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E80" w:rsidRDefault="00CC2E80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6"/>
          <w:szCs w:val="6"/>
        </w:rPr>
      </w:pPr>
    </w:p>
    <w:p w:rsidR="00CC2E80" w:rsidRDefault="00BC065B">
      <w:pPr>
        <w:pStyle w:val="BodyText"/>
        <w:kinsoku w:val="0"/>
        <w:overflowPunct w:val="0"/>
        <w:spacing w:line="200" w:lineRule="atLeast"/>
        <w:ind w:left="43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05840" cy="982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0" w:rsidRDefault="00CC2E80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11"/>
          <w:szCs w:val="11"/>
        </w:rPr>
      </w:pPr>
    </w:p>
    <w:p w:rsidR="00CC2E80" w:rsidRDefault="00CC2E80">
      <w:pPr>
        <w:pStyle w:val="Heading1"/>
        <w:kinsoku w:val="0"/>
        <w:overflowPunct w:val="0"/>
        <w:spacing w:line="404" w:lineRule="exact"/>
        <w:ind w:left="2051" w:right="743" w:firstLine="693"/>
        <w:rPr>
          <w:b w:val="0"/>
          <w:bCs w:val="0"/>
          <w:sz w:val="36"/>
          <w:szCs w:val="36"/>
        </w:rPr>
      </w:pPr>
      <w:bookmarkStart w:id="0" w:name="Directors_Package_2017_Cart_Issue"/>
      <w:bookmarkEnd w:id="0"/>
      <w:r>
        <w:t>ALBERTA</w:t>
      </w:r>
      <w:r>
        <w:rPr>
          <w:spacing w:val="-25"/>
        </w:rPr>
        <w:t xml:space="preserve"> </w:t>
      </w:r>
      <w:r>
        <w:rPr>
          <w:spacing w:val="1"/>
        </w:rPr>
        <w:t>BAND</w:t>
      </w:r>
      <w:r>
        <w:rPr>
          <w:spacing w:val="-24"/>
        </w:rPr>
        <w:t xml:space="preserve"> </w:t>
      </w:r>
      <w:r>
        <w:t>ASSOCIATION</w:t>
      </w:r>
      <w:r>
        <w:rPr>
          <w:spacing w:val="24"/>
          <w:w w:val="99"/>
        </w:rPr>
        <w:t xml:space="preserve"> </w:t>
      </w:r>
      <w:r>
        <w:t>PROVINCIAL</w:t>
      </w:r>
      <w:r>
        <w:rPr>
          <w:spacing w:val="-11"/>
        </w:rPr>
        <w:t xml:space="preserve"> </w:t>
      </w:r>
      <w:r>
        <w:t>FESTIVAL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1"/>
        </w:rPr>
        <w:t>BANDS</w:t>
      </w:r>
      <w:r>
        <w:rPr>
          <w:spacing w:val="-4"/>
        </w:rPr>
        <w:t xml:space="preserve"> </w:t>
      </w:r>
      <w:r w:rsidR="008D6ED0">
        <w:rPr>
          <w:sz w:val="36"/>
          <w:szCs w:val="36"/>
        </w:rPr>
        <w:t>2019</w:t>
      </w:r>
    </w:p>
    <w:p w:rsidR="00CC2E80" w:rsidRDefault="00CC2E80">
      <w:pPr>
        <w:pStyle w:val="BodyText"/>
        <w:kinsoku w:val="0"/>
        <w:overflowPunct w:val="0"/>
        <w:spacing w:before="246" w:line="252" w:lineRule="exact"/>
        <w:ind w:left="112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Dear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Director:</w:t>
      </w:r>
    </w:p>
    <w:p w:rsidR="00CC2E80" w:rsidRDefault="00CC2E80">
      <w:pPr>
        <w:pStyle w:val="BodyText"/>
        <w:kinsoku w:val="0"/>
        <w:overflowPunct w:val="0"/>
        <w:ind w:left="112" w:hanging="1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Enclosed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find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director’s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package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D6ED0">
        <w:rPr>
          <w:rFonts w:ascii="Times New Roman" w:hAnsi="Times New Roman" w:cs="Times New Roman"/>
          <w:spacing w:val="-1"/>
          <w:sz w:val="22"/>
          <w:szCs w:val="22"/>
        </w:rPr>
        <w:t>2019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Alberta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Association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Provincial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Festival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Bands.</w:t>
      </w:r>
      <w:r>
        <w:rPr>
          <w:rFonts w:ascii="Times New Roman" w:hAnsi="Times New Roman" w:cs="Times New Roman"/>
          <w:spacing w:val="6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Once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again,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this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year’s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event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promises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cs="Times New Roman"/>
          <w:sz w:val="22"/>
          <w:szCs w:val="22"/>
        </w:rPr>
        <w:t xml:space="preserve"> be </w:t>
      </w:r>
      <w:r>
        <w:rPr>
          <w:rFonts w:ascii="Times New Roman" w:hAnsi="Times New Roman" w:cs="Times New Roman"/>
          <w:spacing w:val="-1"/>
          <w:sz w:val="22"/>
          <w:szCs w:val="22"/>
        </w:rPr>
        <w:t>exciting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and </w:t>
      </w:r>
      <w:r>
        <w:rPr>
          <w:rFonts w:ascii="Times New Roman" w:hAnsi="Times New Roman" w:cs="Times New Roman"/>
          <w:spacing w:val="-1"/>
          <w:sz w:val="22"/>
          <w:szCs w:val="22"/>
        </w:rPr>
        <w:t>educational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both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and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students,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bands</w:t>
      </w:r>
      <w:r>
        <w:rPr>
          <w:rFonts w:ascii="Times New Roman" w:hAnsi="Times New Roman" w:cs="Times New Roman"/>
          <w:spacing w:val="77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participating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in </w:t>
      </w:r>
      <w:r>
        <w:rPr>
          <w:rFonts w:ascii="Times New Roman" w:hAnsi="Times New Roman" w:cs="Times New Roman"/>
          <w:spacing w:val="-1"/>
          <w:sz w:val="22"/>
          <w:szCs w:val="22"/>
        </w:rPr>
        <w:t>performances,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clinics,</w:t>
      </w:r>
      <w:r>
        <w:rPr>
          <w:rFonts w:ascii="Times New Roman" w:hAnsi="Times New Roman" w:cs="Times New Roman"/>
          <w:sz w:val="22"/>
          <w:szCs w:val="22"/>
        </w:rPr>
        <w:t xml:space="preserve"> and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sight-reading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ac</w:t>
      </w:r>
      <w:bookmarkStart w:id="1" w:name="_GoBack"/>
      <w:bookmarkEnd w:id="1"/>
      <w:r>
        <w:rPr>
          <w:rFonts w:ascii="Times New Roman" w:hAnsi="Times New Roman" w:cs="Times New Roman"/>
          <w:spacing w:val="-1"/>
          <w:sz w:val="22"/>
          <w:szCs w:val="22"/>
        </w:rPr>
        <w:t>tivities.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ind w:left="112" w:right="743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>
        <w:rPr>
          <w:rFonts w:ascii="Times New Roman" w:hAnsi="Times New Roman" w:cs="Times New Roman"/>
          <w:spacing w:val="-2"/>
          <w:sz w:val="22"/>
          <w:szCs w:val="22"/>
        </w:rPr>
        <w:t>If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want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check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band’s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performance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time,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go</w:t>
      </w:r>
      <w:r>
        <w:rPr>
          <w:rFonts w:ascii="Times New Roman" w:hAnsi="Times New Roman" w:cs="Times New Roman"/>
          <w:sz w:val="22"/>
          <w:szCs w:val="22"/>
        </w:rPr>
        <w:t xml:space="preserve"> to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Alberta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Association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website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at </w:t>
      </w:r>
      <w:hyperlink r:id="rId6" w:history="1">
        <w:r>
          <w:rPr>
            <w:rFonts w:ascii="Times New Roman" w:hAnsi="Times New Roman" w:cs="Times New Roman"/>
            <w:color w:val="0000FF"/>
            <w:spacing w:val="-1"/>
            <w:sz w:val="22"/>
            <w:szCs w:val="22"/>
            <w:u w:val="single"/>
          </w:rPr>
          <w:t>www.albertabandassociation.com</w:t>
        </w:r>
        <w:r>
          <w:rPr>
            <w:rFonts w:ascii="Times New Roman" w:hAnsi="Times New Roman" w:cs="Times New Roman"/>
            <w:color w:val="0000FF"/>
            <w:spacing w:val="-4"/>
            <w:sz w:val="22"/>
            <w:szCs w:val="22"/>
            <w:u w:val="single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2"/>
          <w:szCs w:val="22"/>
        </w:rPr>
        <w:t xml:space="preserve">.  The </w:t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performance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schedule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is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updated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weekly.</w:t>
      </w:r>
    </w:p>
    <w:p w:rsidR="00CC2E80" w:rsidRDefault="00CC2E80">
      <w:pPr>
        <w:pStyle w:val="BodyText"/>
        <w:kinsoku w:val="0"/>
        <w:overflowPunct w:val="0"/>
        <w:spacing w:before="1"/>
        <w:ind w:left="167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read the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attached</w:t>
      </w:r>
      <w:r>
        <w:rPr>
          <w:rFonts w:ascii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director’s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guide</w:t>
      </w:r>
      <w:r>
        <w:rPr>
          <w:rFonts w:ascii="Times New Roman" w:hAnsi="Times New Roman" w:cs="Times New Roman"/>
          <w:spacing w:val="-1"/>
          <w:sz w:val="22"/>
          <w:szCs w:val="22"/>
        </w:rPr>
        <w:t>.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ind w:left="112" w:right="182" w:hanging="1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1"/>
          <w:sz w:val="22"/>
          <w:szCs w:val="22"/>
        </w:rPr>
        <w:t>To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get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to </w:t>
      </w:r>
      <w:r>
        <w:rPr>
          <w:rFonts w:ascii="Times New Roman" w:hAnsi="Times New Roman" w:cs="Times New Roman"/>
          <w:spacing w:val="-1"/>
          <w:sz w:val="22"/>
          <w:szCs w:val="22"/>
        </w:rPr>
        <w:t>Red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Deer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College,</w:t>
      </w:r>
      <w:r>
        <w:rPr>
          <w:rFonts w:ascii="Times New Roman" w:hAnsi="Times New Roman" w:cs="Times New Roman"/>
          <w:sz w:val="22"/>
          <w:szCs w:val="22"/>
        </w:rPr>
        <w:t xml:space="preserve"> from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Queen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Elizabeth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Hwy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2, </w:t>
      </w:r>
      <w:r>
        <w:rPr>
          <w:rFonts w:ascii="Times New Roman" w:hAnsi="Times New Roman" w:cs="Times New Roman"/>
          <w:spacing w:val="-1"/>
          <w:sz w:val="22"/>
          <w:szCs w:val="22"/>
        </w:rPr>
        <w:t>take</w:t>
      </w:r>
      <w:r>
        <w:rPr>
          <w:rFonts w:ascii="Times New Roman" w:hAnsi="Times New Roman" w:cs="Times New Roman"/>
          <w:sz w:val="22"/>
          <w:szCs w:val="22"/>
        </w:rPr>
        <w:t xml:space="preserve"> the </w:t>
      </w:r>
      <w:r>
        <w:rPr>
          <w:rFonts w:ascii="Times New Roman" w:hAnsi="Times New Roman" w:cs="Times New Roman"/>
          <w:spacing w:val="-1"/>
          <w:sz w:val="22"/>
          <w:szCs w:val="22"/>
        </w:rPr>
        <w:t>32</w:t>
      </w:r>
      <w:r>
        <w:rPr>
          <w:rFonts w:ascii="Times New Roman" w:hAnsi="Times New Roman" w:cs="Times New Roman"/>
          <w:spacing w:val="-1"/>
          <w:sz w:val="14"/>
          <w:szCs w:val="14"/>
        </w:rPr>
        <w:t>nd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Street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exit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(see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attached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map).</w:t>
      </w:r>
      <w:r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Take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first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right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hand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turn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(College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Circle),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see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Arts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Centre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(two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story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brick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building).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unload</w:t>
      </w:r>
      <w:r>
        <w:rPr>
          <w:rFonts w:ascii="Times New Roman" w:hAnsi="Times New Roman" w:cs="Times New Roman"/>
          <w:spacing w:val="6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north-west</w:t>
      </w:r>
      <w:r>
        <w:rPr>
          <w:rFonts w:ascii="Times New Roman" w:hAnsi="Times New Roman" w:cs="Times New Roman"/>
          <w:b/>
          <w:bCs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doors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1"/>
          <w:sz w:val="22"/>
          <w:szCs w:val="22"/>
        </w:rPr>
        <w:t>Arts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Centre.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do</w:t>
      </w:r>
      <w:r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not</w:t>
      </w:r>
      <w:r>
        <w:rPr>
          <w:rFonts w:ascii="Times New Roman" w:hAnsi="Times New Roman" w:cs="Times New Roman"/>
          <w:b/>
          <w:bCs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leave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buses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running</w:t>
      </w:r>
      <w:r>
        <w:rPr>
          <w:rFonts w:ascii="Times New Roman" w:hAnsi="Times New Roman" w:cs="Times New Roman"/>
          <w:spacing w:val="-1"/>
          <w:sz w:val="22"/>
          <w:szCs w:val="22"/>
        </w:rPr>
        <w:t>.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ind w:left="112" w:right="220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Should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cs="Times New Roman"/>
          <w:sz w:val="22"/>
          <w:szCs w:val="22"/>
        </w:rPr>
        <w:t xml:space="preserve"> any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questions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while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Red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Deer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College,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ask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one of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our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technical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staff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(they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be</w:t>
      </w:r>
      <w:r>
        <w:rPr>
          <w:rFonts w:ascii="Times New Roman" w:hAnsi="Times New Roman" w:cs="Times New Roman"/>
          <w:spacing w:val="59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wearing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A.B.A.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Provincial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Festival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nametags).</w:t>
      </w: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1"/>
          <w:szCs w:val="21"/>
        </w:rPr>
      </w:pPr>
    </w:p>
    <w:p w:rsidR="00CC2E80" w:rsidRDefault="00CC2E80">
      <w:pPr>
        <w:pStyle w:val="BodyText"/>
        <w:kinsoku w:val="0"/>
        <w:overflowPunct w:val="0"/>
        <w:ind w:left="112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Below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are</w:t>
      </w:r>
      <w:r>
        <w:rPr>
          <w:rFonts w:ascii="Times New Roman" w:hAnsi="Times New Roman" w:cs="Times New Roman"/>
          <w:sz w:val="22"/>
          <w:szCs w:val="22"/>
        </w:rPr>
        <w:t xml:space="preserve"> a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few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suggestions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keep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festival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running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smoothly:</w:t>
      </w:r>
    </w:p>
    <w:p w:rsidR="00CC2E80" w:rsidRDefault="00CC2E80">
      <w:pPr>
        <w:pStyle w:val="BodyText"/>
        <w:numPr>
          <w:ilvl w:val="0"/>
          <w:numId w:val="12"/>
        </w:numPr>
        <w:tabs>
          <w:tab w:val="left" w:pos="832"/>
        </w:tabs>
        <w:kinsoku w:val="0"/>
        <w:overflowPunct w:val="0"/>
        <w:spacing w:before="1"/>
        <w:ind w:right="220"/>
        <w:rPr>
          <w:rFonts w:ascii="Times New Roman" w:hAnsi="Times New Roman" w:cs="Times New Roman"/>
          <w:spacing w:val="-2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ensure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students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>DO</w:t>
      </w:r>
      <w:r>
        <w:rPr>
          <w:rFonts w:ascii="Times New Roman" w:hAnsi="Times New Roman" w:cs="Times New Roman"/>
          <w:b/>
          <w:bCs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NOT</w:t>
      </w:r>
      <w:r>
        <w:rPr>
          <w:rFonts w:ascii="Times New Roman" w:hAnsi="Times New Roman" w:cs="Times New Roman"/>
          <w:b/>
          <w:bCs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leave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personal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valuables,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money,</w:t>
      </w:r>
      <w:r>
        <w:rPr>
          <w:rFonts w:ascii="Times New Roman" w:hAnsi="Times New Roman" w:cs="Times New Roman"/>
          <w:sz w:val="22"/>
          <w:szCs w:val="22"/>
        </w:rPr>
        <w:t xml:space="preserve"> etc. </w:t>
      </w:r>
      <w:r>
        <w:rPr>
          <w:rFonts w:ascii="Times New Roman" w:hAnsi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1"/>
          <w:sz w:val="22"/>
          <w:szCs w:val="22"/>
        </w:rPr>
        <w:t>equipment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storage</w:t>
      </w:r>
      <w:r>
        <w:rPr>
          <w:rFonts w:ascii="Times New Roman" w:hAnsi="Times New Roman" w:cs="Times New Roman"/>
          <w:spacing w:val="6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area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(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Studio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>D)</w:t>
      </w:r>
      <w:r>
        <w:rPr>
          <w:rFonts w:ascii="Times New Roman" w:hAnsi="Times New Roman" w:cs="Times New Roman"/>
          <w:spacing w:val="-2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rFonts w:ascii="Times New Roman" w:hAnsi="Times New Roman" w:cs="Times New Roman"/>
          <w:spacing w:val="-2"/>
          <w:sz w:val="22"/>
          <w:szCs w:val="22"/>
        </w:rPr>
        <w:t>We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unable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to </w:t>
      </w:r>
      <w:r>
        <w:rPr>
          <w:rFonts w:ascii="Times New Roman" w:hAnsi="Times New Roman" w:cs="Times New Roman"/>
          <w:spacing w:val="-1"/>
          <w:sz w:val="22"/>
          <w:szCs w:val="22"/>
        </w:rPr>
        <w:t>provide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security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this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area.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CC2E80" w:rsidRDefault="00CC2E80">
      <w:pPr>
        <w:pStyle w:val="BodyText"/>
        <w:numPr>
          <w:ilvl w:val="0"/>
          <w:numId w:val="12"/>
        </w:numPr>
        <w:tabs>
          <w:tab w:val="left" w:pos="832"/>
        </w:tabs>
        <w:kinsoku w:val="0"/>
        <w:overflowPunct w:val="0"/>
        <w:ind w:right="463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dressing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rooms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reserved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in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Arts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Centre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those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students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needing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them.</w:t>
      </w:r>
      <w:r>
        <w:rPr>
          <w:rFonts w:ascii="Times New Roman" w:hAnsi="Times New Roman" w:cs="Times New Roman"/>
          <w:sz w:val="22"/>
          <w:szCs w:val="22"/>
        </w:rPr>
        <w:t xml:space="preserve">  Please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check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1"/>
          <w:sz w:val="22"/>
          <w:szCs w:val="22"/>
        </w:rPr>
        <w:t>Registration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Desk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their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location.</w:t>
      </w:r>
    </w:p>
    <w:p w:rsidR="00CC2E80" w:rsidRDefault="00CC2E80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4"/>
          <w:szCs w:val="24"/>
        </w:rPr>
      </w:pPr>
    </w:p>
    <w:p w:rsidR="00CC2E80" w:rsidRDefault="00CC2E80">
      <w:pPr>
        <w:pStyle w:val="BodyText"/>
        <w:numPr>
          <w:ilvl w:val="0"/>
          <w:numId w:val="11"/>
        </w:numPr>
        <w:tabs>
          <w:tab w:val="left" w:pos="832"/>
        </w:tabs>
        <w:kinsoku w:val="0"/>
        <w:overflowPunct w:val="0"/>
        <w:spacing w:line="238" w:lineRule="auto"/>
        <w:ind w:right="13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encouraged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listen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to </w:t>
      </w:r>
      <w:r>
        <w:rPr>
          <w:rFonts w:ascii="Times New Roman" w:hAnsi="Times New Roman" w:cs="Times New Roman"/>
          <w:spacing w:val="-1"/>
          <w:sz w:val="22"/>
          <w:szCs w:val="22"/>
        </w:rPr>
        <w:t>other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performing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festival,</w:t>
      </w:r>
      <w:r>
        <w:rPr>
          <w:rFonts w:ascii="Times New Roman" w:hAnsi="Times New Roman" w:cs="Times New Roman"/>
          <w:sz w:val="22"/>
          <w:szCs w:val="22"/>
        </w:rPr>
        <w:t xml:space="preserve"> but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 no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food,</w:t>
      </w:r>
      <w:r>
        <w:rPr>
          <w:rFonts w:ascii="Times New Roman" w:hAnsi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drink,</w:t>
      </w:r>
      <w:r>
        <w:rPr>
          <w:rFonts w:ascii="Times New Roman" w:hAnsi="Times New Roman" w:cs="Times New Roman"/>
          <w:sz w:val="22"/>
          <w:szCs w:val="22"/>
        </w:rPr>
        <w:t xml:space="preserve"> or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flash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photography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allowed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Main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Theatre</w:t>
      </w:r>
      <w:r>
        <w:rPr>
          <w:rFonts w:ascii="Times New Roman" w:hAnsi="Times New Roman" w:cs="Times New Roman"/>
          <w:sz w:val="22"/>
          <w:szCs w:val="22"/>
        </w:rPr>
        <w:t xml:space="preserve"> or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in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studios.</w:t>
      </w:r>
      <w:r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respect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1"/>
          <w:sz w:val="22"/>
          <w:szCs w:val="22"/>
        </w:rPr>
        <w:t>performances</w:t>
      </w:r>
      <w:r>
        <w:rPr>
          <w:rFonts w:ascii="Times New Roman" w:hAnsi="Times New Roman" w:cs="Times New Roman"/>
          <w:spacing w:val="6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other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bands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>do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not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enter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theatre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during</w:t>
      </w:r>
      <w:r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a</w:t>
      </w:r>
      <w:r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performance.</w:t>
      </w:r>
    </w:p>
    <w:p w:rsidR="00CC2E80" w:rsidRDefault="00CC2E80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C2E80" w:rsidRDefault="00CC2E80">
      <w:pPr>
        <w:pStyle w:val="BodyText"/>
        <w:numPr>
          <w:ilvl w:val="0"/>
          <w:numId w:val="11"/>
        </w:numPr>
        <w:tabs>
          <w:tab w:val="left" w:pos="832"/>
        </w:tabs>
        <w:kinsoku w:val="0"/>
        <w:overflowPunct w:val="0"/>
        <w:spacing w:line="252" w:lineRule="exact"/>
        <w:ind w:right="137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Because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other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activities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1"/>
          <w:sz w:val="22"/>
          <w:szCs w:val="22"/>
        </w:rPr>
        <w:t>Arts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Centre,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we</w:t>
      </w:r>
      <w:r>
        <w:rPr>
          <w:rFonts w:ascii="Times New Roman" w:hAnsi="Times New Roman" w:cs="Times New Roman"/>
          <w:sz w:val="22"/>
          <w:szCs w:val="22"/>
        </w:rPr>
        <w:t xml:space="preserve"> would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appreciate</w:t>
      </w:r>
      <w:r>
        <w:rPr>
          <w:rFonts w:ascii="Times New Roman" w:hAnsi="Times New Roman" w:cs="Times New Roman"/>
          <w:sz w:val="22"/>
          <w:szCs w:val="22"/>
        </w:rPr>
        <w:t xml:space="preserve"> as </w:t>
      </w:r>
      <w:r>
        <w:rPr>
          <w:rFonts w:ascii="Times New Roman" w:hAnsi="Times New Roman" w:cs="Times New Roman"/>
          <w:spacing w:val="-1"/>
          <w:sz w:val="22"/>
          <w:szCs w:val="22"/>
        </w:rPr>
        <w:t>much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quiet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hallways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as</w:t>
      </w:r>
      <w:r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possible.</w:t>
      </w:r>
    </w:p>
    <w:p w:rsidR="00CC2E80" w:rsidRDefault="00CC2E80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4"/>
          <w:szCs w:val="24"/>
        </w:rPr>
      </w:pPr>
    </w:p>
    <w:p w:rsidR="00CC2E80" w:rsidRDefault="00CC2E80">
      <w:pPr>
        <w:pStyle w:val="BodyText"/>
        <w:kinsoku w:val="0"/>
        <w:overflowPunct w:val="0"/>
        <w:ind w:left="472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5.  </w:t>
      </w:r>
      <w:r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 </w:t>
      </w:r>
      <w:r>
        <w:rPr>
          <w:rFonts w:ascii="Times New Roman" w:hAnsi="Times New Roman" w:cs="Times New Roman"/>
          <w:spacing w:val="-1"/>
          <w:sz w:val="22"/>
          <w:szCs w:val="22"/>
        </w:rPr>
        <w:t>cafeteria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and </w:t>
      </w:r>
      <w:r>
        <w:rPr>
          <w:rFonts w:ascii="Times New Roman" w:hAnsi="Times New Roman" w:cs="Times New Roman"/>
          <w:spacing w:val="-2"/>
          <w:sz w:val="22"/>
          <w:szCs w:val="22"/>
        </w:rPr>
        <w:t>food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kiosks</w:t>
      </w:r>
      <w:r>
        <w:rPr>
          <w:rFonts w:ascii="Times New Roman" w:hAnsi="Times New Roman" w:cs="Times New Roman"/>
          <w:sz w:val="22"/>
          <w:szCs w:val="22"/>
        </w:rPr>
        <w:t xml:space="preserve"> on </w:t>
      </w:r>
      <w:r>
        <w:rPr>
          <w:rFonts w:ascii="Times New Roman" w:hAnsi="Times New Roman" w:cs="Times New Roman"/>
          <w:spacing w:val="-1"/>
          <w:sz w:val="22"/>
          <w:szCs w:val="22"/>
        </w:rPr>
        <w:t>campus.</w:t>
      </w:r>
    </w:p>
    <w:p w:rsidR="00CC2E80" w:rsidRDefault="00CC2E80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4"/>
          <w:szCs w:val="24"/>
        </w:rPr>
      </w:pPr>
    </w:p>
    <w:p w:rsidR="00CC2E80" w:rsidRDefault="00CC2E80">
      <w:pPr>
        <w:pStyle w:val="BodyText"/>
        <w:numPr>
          <w:ilvl w:val="0"/>
          <w:numId w:val="10"/>
        </w:numPr>
        <w:tabs>
          <w:tab w:val="left" w:pos="832"/>
        </w:tabs>
        <w:kinsoku w:val="0"/>
        <w:overflowPunct w:val="0"/>
        <w:spacing w:line="238" w:lineRule="auto"/>
        <w:ind w:right="5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Should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encounter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travel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problems</w:t>
      </w:r>
      <w:r>
        <w:rPr>
          <w:rFonts w:ascii="Times New Roman" w:hAnsi="Times New Roman" w:cs="Times New Roman"/>
          <w:sz w:val="22"/>
          <w:szCs w:val="22"/>
        </w:rPr>
        <w:t xml:space="preserve"> during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festival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might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mean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will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be </w:t>
      </w:r>
      <w:r>
        <w:rPr>
          <w:rFonts w:ascii="Times New Roman" w:hAnsi="Times New Roman" w:cs="Times New Roman"/>
          <w:spacing w:val="-1"/>
          <w:sz w:val="22"/>
          <w:szCs w:val="22"/>
        </w:rPr>
        <w:t>delayed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performance,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can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leave</w:t>
      </w:r>
      <w:r>
        <w:rPr>
          <w:rFonts w:ascii="Times New Roman" w:hAnsi="Times New Roman" w:cs="Times New Roman"/>
          <w:sz w:val="22"/>
          <w:szCs w:val="22"/>
        </w:rPr>
        <w:t xml:space="preserve"> a </w:t>
      </w:r>
      <w:r>
        <w:rPr>
          <w:rFonts w:ascii="Times New Roman" w:hAnsi="Times New Roman" w:cs="Times New Roman"/>
          <w:spacing w:val="-1"/>
          <w:sz w:val="22"/>
          <w:szCs w:val="22"/>
        </w:rPr>
        <w:t>message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D40BA">
        <w:rPr>
          <w:rFonts w:ascii="Times New Roman" w:hAnsi="Times New Roman" w:cs="Times New Roman"/>
          <w:spacing w:val="-1"/>
          <w:sz w:val="22"/>
          <w:szCs w:val="22"/>
        </w:rPr>
        <w:t xml:space="preserve">Joyce Howdle- Coordinator for the Festival of Bands </w:t>
      </w:r>
      <w:r w:rsidR="000D40BA">
        <w:rPr>
          <w:rFonts w:ascii="Times New Roman" w:hAnsi="Times New Roman" w:cs="Times New Roman"/>
          <w:spacing w:val="-3"/>
          <w:sz w:val="22"/>
          <w:szCs w:val="22"/>
        </w:rPr>
        <w:t>cell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phone: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0D40BA">
        <w:rPr>
          <w:rFonts w:ascii="Times New Roman" w:hAnsi="Times New Roman" w:cs="Times New Roman"/>
          <w:b/>
          <w:bCs/>
          <w:spacing w:val="-1"/>
          <w:sz w:val="22"/>
          <w:szCs w:val="22"/>
        </w:rPr>
        <w:t>403-341-0762</w:t>
      </w: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.</w:t>
      </w:r>
    </w:p>
    <w:p w:rsidR="00CC2E80" w:rsidRDefault="00CC2E80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CC2E80" w:rsidRDefault="00CC2E80">
      <w:pPr>
        <w:pStyle w:val="BodyText"/>
        <w:numPr>
          <w:ilvl w:val="0"/>
          <w:numId w:val="10"/>
        </w:numPr>
        <w:tabs>
          <w:tab w:val="left" w:pos="833"/>
        </w:tabs>
        <w:kinsoku w:val="0"/>
        <w:overflowPunct w:val="0"/>
        <w:rPr>
          <w:rFonts w:ascii="Times New Roman" w:hAnsi="Times New Roman" w:cs="Times New Roman"/>
          <w:spacing w:val="-1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Please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label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your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equipment</w:t>
      </w:r>
      <w:r>
        <w:rPr>
          <w:rFonts w:ascii="Times New Roman" w:hAnsi="Times New Roman" w:cs="Times New Roman"/>
          <w:sz w:val="23"/>
          <w:szCs w:val="23"/>
        </w:rPr>
        <w:t xml:space="preserve"> and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music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with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your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school/band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name.</w:t>
      </w:r>
    </w:p>
    <w:p w:rsidR="00CC2E80" w:rsidRDefault="00CC2E80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25"/>
          <w:szCs w:val="25"/>
        </w:rPr>
      </w:pPr>
    </w:p>
    <w:p w:rsidR="00CC2E80" w:rsidRDefault="00CC2E80">
      <w:pPr>
        <w:pStyle w:val="BodyText"/>
        <w:numPr>
          <w:ilvl w:val="0"/>
          <w:numId w:val="9"/>
        </w:numPr>
        <w:tabs>
          <w:tab w:val="left" w:pos="832"/>
        </w:tabs>
        <w:kinsoku w:val="0"/>
        <w:overflowPunct w:val="0"/>
        <w:ind w:right="463" w:hanging="359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Should </w:t>
      </w:r>
      <w:r>
        <w:rPr>
          <w:rFonts w:ascii="Times New Roman" w:hAnsi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cs="Times New Roman"/>
          <w:sz w:val="22"/>
          <w:szCs w:val="22"/>
        </w:rPr>
        <w:t xml:space="preserve"> any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questions</w:t>
      </w:r>
      <w:r>
        <w:rPr>
          <w:rFonts w:ascii="Times New Roman" w:hAnsi="Times New Roman" w:cs="Times New Roman"/>
          <w:sz w:val="22"/>
          <w:szCs w:val="22"/>
        </w:rPr>
        <w:t xml:space="preserve"> or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concerns,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please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feel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free</w:t>
      </w:r>
      <w:r>
        <w:rPr>
          <w:rFonts w:ascii="Times New Roman" w:hAnsi="Times New Roman" w:cs="Times New Roman"/>
          <w:sz w:val="22"/>
          <w:szCs w:val="22"/>
        </w:rPr>
        <w:t xml:space="preserve"> to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</w:t>
      </w:r>
      <w:r w:rsidR="000D40BA">
        <w:rPr>
          <w:rFonts w:ascii="Times New Roman" w:hAnsi="Times New Roman" w:cs="Times New Roman"/>
          <w:spacing w:val="-1"/>
          <w:sz w:val="22"/>
          <w:szCs w:val="22"/>
        </w:rPr>
        <w:t>ontact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Joyce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Howdle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(403)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342-3526</w:t>
      </w:r>
      <w:r>
        <w:rPr>
          <w:rFonts w:ascii="Times New Roman" w:hAnsi="Times New Roman" w:cs="Times New Roman"/>
          <w:sz w:val="22"/>
          <w:szCs w:val="22"/>
        </w:rPr>
        <w:t xml:space="preserve"> or</w:t>
      </w:r>
      <w:r>
        <w:rPr>
          <w:rFonts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email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hyperlink r:id="rId7" w:history="1">
        <w:r>
          <w:rPr>
            <w:rFonts w:ascii="Times New Roman" w:hAnsi="Times New Roman" w:cs="Times New Roman"/>
            <w:color w:val="0000FF"/>
            <w:spacing w:val="-1"/>
            <w:sz w:val="22"/>
            <w:szCs w:val="22"/>
            <w:u w:val="single"/>
          </w:rPr>
          <w:t>joyce.howdle@rdc.ab.ca</w:t>
        </w:r>
        <w:r>
          <w:rPr>
            <w:rFonts w:ascii="Times New Roman" w:hAnsi="Times New Roman" w:cs="Times New Roman"/>
            <w:color w:val="000000"/>
            <w:spacing w:val="-1"/>
            <w:sz w:val="22"/>
            <w:szCs w:val="22"/>
          </w:rPr>
          <w:t>.</w:t>
        </w:r>
      </w:hyperlink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1"/>
          <w:szCs w:val="21"/>
        </w:rPr>
      </w:pPr>
    </w:p>
    <w:p w:rsidR="00CC2E80" w:rsidRDefault="00CC2E80">
      <w:pPr>
        <w:pStyle w:val="BodyText"/>
        <w:kinsoku w:val="0"/>
        <w:overflowPunct w:val="0"/>
        <w:spacing w:before="72"/>
        <w:ind w:left="111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-2"/>
          <w:sz w:val="22"/>
          <w:szCs w:val="22"/>
        </w:rPr>
        <w:t>Have</w:t>
      </w:r>
      <w:r>
        <w:rPr>
          <w:rFonts w:ascii="Times New Roman" w:hAnsi="Times New Roman" w:cs="Times New Roman"/>
          <w:sz w:val="22"/>
          <w:szCs w:val="22"/>
        </w:rPr>
        <w:t xml:space="preserve"> a </w:t>
      </w:r>
      <w:r>
        <w:rPr>
          <w:rFonts w:ascii="Times New Roman" w:hAnsi="Times New Roman" w:cs="Times New Roman"/>
          <w:spacing w:val="-1"/>
          <w:sz w:val="22"/>
          <w:szCs w:val="22"/>
        </w:rPr>
        <w:t>great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festival!</w:t>
      </w:r>
    </w:p>
    <w:p w:rsidR="00CC2E80" w:rsidRDefault="00CC2E80">
      <w:pPr>
        <w:pStyle w:val="BodyText"/>
        <w:kinsoku w:val="0"/>
        <w:overflowPunct w:val="0"/>
        <w:spacing w:before="1"/>
        <w:ind w:left="111"/>
        <w:rPr>
          <w:rFonts w:ascii="Times New Roman" w:hAnsi="Times New Roman" w:cs="Times New Roman"/>
          <w:color w:val="000000"/>
          <w:spacing w:val="-1"/>
          <w:sz w:val="22"/>
          <w:szCs w:val="22"/>
        </w:rPr>
        <w:sectPr w:rsidR="00CC2E80">
          <w:type w:val="continuous"/>
          <w:pgSz w:w="12240" w:h="16340"/>
          <w:pgMar w:top="340" w:right="800" w:bottom="280" w:left="1100" w:header="720" w:footer="720" w:gutter="0"/>
          <w:cols w:space="720"/>
          <w:noEndnote/>
        </w:sectPr>
      </w:pPr>
    </w:p>
    <w:p w:rsidR="00CC2E80" w:rsidRDefault="00CC2E80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6"/>
          <w:szCs w:val="6"/>
        </w:rPr>
      </w:pPr>
    </w:p>
    <w:p w:rsidR="00CC2E80" w:rsidRDefault="00BC065B">
      <w:pPr>
        <w:pStyle w:val="BodyText"/>
        <w:kinsoku w:val="0"/>
        <w:overflowPunct w:val="0"/>
        <w:spacing w:line="200" w:lineRule="atLeast"/>
        <w:ind w:left="43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28700" cy="982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0" w:rsidRDefault="00CC2E80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9"/>
          <w:szCs w:val="29"/>
        </w:rPr>
      </w:pPr>
    </w:p>
    <w:p w:rsidR="00CC2E80" w:rsidRDefault="00CC2E80">
      <w:pPr>
        <w:pStyle w:val="BodyText"/>
        <w:kinsoku w:val="0"/>
        <w:overflowPunct w:val="0"/>
        <w:spacing w:before="33" w:line="404" w:lineRule="exact"/>
        <w:ind w:left="2055" w:right="2051" w:firstLine="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ALBERTA</w:t>
      </w:r>
      <w:r>
        <w:rPr>
          <w:rFonts w:ascii="Times New Roman" w:hAnsi="Times New Roman" w:cs="Times New Roman"/>
          <w:b/>
          <w:bCs/>
          <w:spacing w:val="-25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BAND</w:t>
      </w:r>
      <w:r>
        <w:rPr>
          <w:rFonts w:ascii="Times New Roman" w:hAnsi="Times New Roman" w:cs="Times New Roman"/>
          <w:b/>
          <w:bCs/>
          <w:spacing w:val="-24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ASSOCIATION</w:t>
      </w:r>
      <w:r>
        <w:rPr>
          <w:rFonts w:ascii="Times New Roman" w:hAnsi="Times New Roman" w:cs="Times New Roman"/>
          <w:b/>
          <w:bCs/>
          <w:spacing w:val="24"/>
          <w:w w:val="99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PROVINCIAL</w:t>
      </w:r>
      <w:r>
        <w:rPr>
          <w:rFonts w:ascii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FESTIVAL</w:t>
      </w:r>
      <w:r>
        <w:rPr>
          <w:rFonts w:ascii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>OF</w:t>
      </w:r>
      <w:r>
        <w:rPr>
          <w:rFonts w:ascii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BANDS</w:t>
      </w:r>
      <w:r>
        <w:rPr>
          <w:rFonts w:ascii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="008D6ED0">
        <w:rPr>
          <w:rFonts w:ascii="Times New Roman" w:hAnsi="Times New Roman" w:cs="Times New Roman"/>
          <w:b/>
          <w:bCs/>
          <w:sz w:val="36"/>
          <w:szCs w:val="36"/>
        </w:rPr>
        <w:t>2019</w:t>
      </w:r>
    </w:p>
    <w:p w:rsidR="00CC2E80" w:rsidRDefault="00CC2E80">
      <w:pPr>
        <w:pStyle w:val="BodyText"/>
        <w:kinsoku w:val="0"/>
        <w:overflowPunct w:val="0"/>
        <w:spacing w:before="320"/>
        <w:ind w:left="3757" w:right="3747" w:hanging="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Director’s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Guide</w:t>
      </w:r>
      <w:r>
        <w:rPr>
          <w:rFonts w:ascii="Times New Roman" w:hAnsi="Times New Roman" w:cs="Times New Roman"/>
          <w:b/>
          <w:bCs/>
          <w:spacing w:val="24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Please</w:t>
      </w:r>
      <w:r>
        <w:rPr>
          <w:rFonts w:ascii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Read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Carefully</w:t>
      </w:r>
    </w:p>
    <w:p w:rsidR="00CC2E80" w:rsidRDefault="00CC2E80">
      <w:pPr>
        <w:pStyle w:val="BodyText"/>
        <w:kinsoku w:val="0"/>
        <w:overflowPunct w:val="0"/>
        <w:spacing w:before="260"/>
        <w:ind w:left="112" w:right="2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Upon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arrival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at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Red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Deer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College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Arts Centre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(north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west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doors)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please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check</w:t>
      </w:r>
      <w:r>
        <w:rPr>
          <w:rFonts w:ascii="Times New Roman" w:hAnsi="Times New Roman" w:cs="Times New Roman"/>
          <w:sz w:val="23"/>
          <w:szCs w:val="23"/>
        </w:rPr>
        <w:t xml:space="preserve"> in and </w:t>
      </w:r>
      <w:r>
        <w:rPr>
          <w:rFonts w:ascii="Times New Roman" w:hAnsi="Times New Roman" w:cs="Times New Roman"/>
          <w:spacing w:val="-2"/>
          <w:sz w:val="23"/>
          <w:szCs w:val="23"/>
        </w:rPr>
        <w:t>have</w:t>
      </w:r>
      <w:r>
        <w:rPr>
          <w:rFonts w:ascii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your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scores </w:t>
      </w:r>
      <w:r>
        <w:rPr>
          <w:rFonts w:ascii="Times New Roman" w:hAnsi="Times New Roman" w:cs="Times New Roman"/>
          <w:sz w:val="23"/>
          <w:szCs w:val="23"/>
        </w:rPr>
        <w:t>(in</w:t>
      </w:r>
      <w:r>
        <w:rPr>
          <w:rFonts w:ascii="Times New Roman" w:hAnsi="Times New Roman" w:cs="Times New Roman"/>
          <w:spacing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order of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performance)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ready</w:t>
      </w:r>
      <w:r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 hand in.</w:t>
      </w:r>
    </w:p>
    <w:p w:rsidR="00CC2E80" w:rsidRPr="00FA2799" w:rsidRDefault="00CC2E80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8"/>
          <w:szCs w:val="8"/>
        </w:rPr>
      </w:pPr>
    </w:p>
    <w:p w:rsidR="00FA2799" w:rsidRDefault="00CC2E80" w:rsidP="00FA2799">
      <w:pPr>
        <w:pStyle w:val="BodyText"/>
        <w:kinsoku w:val="0"/>
        <w:overflowPunct w:val="0"/>
        <w:spacing w:before="7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Photographs</w:t>
      </w:r>
      <w:r w:rsidR="00FA2799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- </w:t>
      </w:r>
      <w:r w:rsidR="00FA2799">
        <w:rPr>
          <w:rFonts w:ascii="Times New Roman" w:hAnsi="Times New Roman" w:cs="Times New Roman"/>
          <w:sz w:val="23"/>
          <w:szCs w:val="23"/>
        </w:rPr>
        <w:t xml:space="preserve">If </w:t>
      </w:r>
      <w:r w:rsidR="00FA2799">
        <w:rPr>
          <w:rFonts w:ascii="Times New Roman" w:hAnsi="Times New Roman" w:cs="Times New Roman"/>
          <w:spacing w:val="-1"/>
          <w:sz w:val="23"/>
          <w:szCs w:val="23"/>
        </w:rPr>
        <w:t>you</w:t>
      </w:r>
      <w:r w:rsidR="00FA2799">
        <w:rPr>
          <w:rFonts w:ascii="Times New Roman" w:hAnsi="Times New Roman" w:cs="Times New Roman"/>
          <w:sz w:val="23"/>
          <w:szCs w:val="23"/>
        </w:rPr>
        <w:t xml:space="preserve"> do not </w:t>
      </w:r>
      <w:r w:rsidR="00FA2799">
        <w:rPr>
          <w:rFonts w:ascii="Times New Roman" w:hAnsi="Times New Roman" w:cs="Times New Roman"/>
          <w:spacing w:val="-1"/>
          <w:sz w:val="23"/>
          <w:szCs w:val="23"/>
        </w:rPr>
        <w:t>intend</w:t>
      </w:r>
      <w:r w:rsidR="00FA2799">
        <w:rPr>
          <w:rFonts w:ascii="Times New Roman" w:hAnsi="Times New Roman" w:cs="Times New Roman"/>
          <w:sz w:val="23"/>
          <w:szCs w:val="23"/>
        </w:rPr>
        <w:t xml:space="preserve"> to </w:t>
      </w:r>
      <w:r w:rsidR="00FA2799">
        <w:rPr>
          <w:rFonts w:ascii="Times New Roman" w:hAnsi="Times New Roman" w:cs="Times New Roman"/>
          <w:spacing w:val="-2"/>
          <w:sz w:val="23"/>
          <w:szCs w:val="23"/>
        </w:rPr>
        <w:t>have</w:t>
      </w:r>
      <w:r w:rsidR="00FA2799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FA2799">
        <w:rPr>
          <w:rFonts w:ascii="Times New Roman" w:hAnsi="Times New Roman" w:cs="Times New Roman"/>
          <w:sz w:val="23"/>
          <w:szCs w:val="23"/>
        </w:rPr>
        <w:t>any</w:t>
      </w:r>
      <w:r w:rsidR="00FA2799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="00FA2799">
        <w:rPr>
          <w:rFonts w:ascii="Times New Roman" w:hAnsi="Times New Roman" w:cs="Times New Roman"/>
          <w:sz w:val="23"/>
          <w:szCs w:val="23"/>
        </w:rPr>
        <w:t>pictures</w:t>
      </w:r>
      <w:r w:rsidR="00FA2799">
        <w:rPr>
          <w:rFonts w:ascii="Times New Roman" w:hAnsi="Times New Roman" w:cs="Times New Roman"/>
          <w:spacing w:val="-1"/>
          <w:sz w:val="23"/>
          <w:szCs w:val="23"/>
        </w:rPr>
        <w:t xml:space="preserve"> taken,</w:t>
      </w:r>
      <w:r w:rsidR="00FA2799">
        <w:rPr>
          <w:rFonts w:ascii="Times New Roman" w:hAnsi="Times New Roman" w:cs="Times New Roman"/>
          <w:sz w:val="23"/>
          <w:szCs w:val="23"/>
        </w:rPr>
        <w:t xml:space="preserve"> </w:t>
      </w:r>
      <w:r w:rsidR="00FA2799">
        <w:rPr>
          <w:rFonts w:ascii="Times New Roman" w:hAnsi="Times New Roman" w:cs="Times New Roman"/>
          <w:spacing w:val="-1"/>
          <w:sz w:val="23"/>
          <w:szCs w:val="23"/>
        </w:rPr>
        <w:t>please</w:t>
      </w:r>
      <w:r w:rsidR="00FA2799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FA2799">
        <w:rPr>
          <w:rFonts w:ascii="Times New Roman" w:hAnsi="Times New Roman" w:cs="Times New Roman"/>
          <w:spacing w:val="-1"/>
          <w:sz w:val="23"/>
          <w:szCs w:val="23"/>
        </w:rPr>
        <w:t>indicate</w:t>
      </w:r>
      <w:r w:rsidR="00FA2799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FA2799">
        <w:rPr>
          <w:rFonts w:ascii="Times New Roman" w:hAnsi="Times New Roman" w:cs="Times New Roman"/>
          <w:sz w:val="23"/>
          <w:szCs w:val="23"/>
        </w:rPr>
        <w:t>this</w:t>
      </w:r>
      <w:r w:rsidR="00FA2799"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 w:rsidR="00FA2799">
        <w:rPr>
          <w:rFonts w:ascii="Times New Roman" w:hAnsi="Times New Roman" w:cs="Times New Roman"/>
          <w:sz w:val="23"/>
          <w:szCs w:val="23"/>
        </w:rPr>
        <w:t xml:space="preserve">to </w:t>
      </w:r>
      <w:r w:rsidR="00FA2799">
        <w:rPr>
          <w:rFonts w:ascii="Times New Roman" w:hAnsi="Times New Roman" w:cs="Times New Roman"/>
          <w:spacing w:val="-2"/>
          <w:sz w:val="23"/>
          <w:szCs w:val="23"/>
        </w:rPr>
        <w:t>your</w:t>
      </w:r>
      <w:r w:rsidR="00FA2799">
        <w:rPr>
          <w:rFonts w:ascii="Times New Roman" w:hAnsi="Times New Roman" w:cs="Times New Roman"/>
          <w:sz w:val="23"/>
          <w:szCs w:val="23"/>
        </w:rPr>
        <w:t xml:space="preserve"> guide.</w:t>
      </w:r>
    </w:p>
    <w:p w:rsidR="00CC2E80" w:rsidRPr="00FA2799" w:rsidRDefault="00CC2E80">
      <w:pPr>
        <w:pStyle w:val="BodyText"/>
        <w:kinsoku w:val="0"/>
        <w:overflowPunct w:val="0"/>
        <w:ind w:left="112"/>
        <w:rPr>
          <w:rFonts w:ascii="Times New Roman" w:hAnsi="Times New Roman" w:cs="Times New Roman"/>
          <w:sz w:val="8"/>
          <w:szCs w:val="8"/>
        </w:rPr>
      </w:pPr>
    </w:p>
    <w:p w:rsidR="00CC2E80" w:rsidRPr="00FA2799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8"/>
          <w:szCs w:val="8"/>
        </w:rPr>
      </w:pPr>
    </w:p>
    <w:p w:rsidR="00CC2E80" w:rsidRDefault="00CC2E80">
      <w:pPr>
        <w:pStyle w:val="BodyText"/>
        <w:kinsoku w:val="0"/>
        <w:overflowPunct w:val="0"/>
        <w:ind w:left="112" w:hanging="1"/>
        <w:rPr>
          <w:rFonts w:ascii="Times New Roman" w:hAnsi="Times New Roman" w:cs="Times New Roman"/>
          <w:b/>
          <w:bCs/>
          <w:sz w:val="23"/>
          <w:szCs w:val="23"/>
        </w:rPr>
      </w:pP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Images Unlimited 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>is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the</w:t>
      </w:r>
      <w:r w:rsidRP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official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photographer</w:t>
      </w:r>
      <w:r w:rsidRP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>for</w:t>
      </w:r>
      <w:r w:rsidRP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the</w:t>
      </w:r>
      <w:r w:rsidRP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festival.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 xml:space="preserve"> 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Please</w:t>
      </w:r>
      <w:r w:rsidRP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proofErr w:type="gramStart"/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make</w:t>
      </w:r>
      <w:r w:rsidRP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arrangements</w:t>
      </w:r>
      <w:proofErr w:type="gramEnd"/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directly</w:t>
      </w:r>
      <w:r w:rsidRP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>with</w:t>
      </w:r>
      <w:r w:rsidRPr="00CC2E80">
        <w:rPr>
          <w:rFonts w:ascii="Times New Roman" w:hAnsi="Times New Roman" w:cs="Times New Roman"/>
          <w:b/>
          <w:bCs/>
          <w:spacing w:val="87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them</w:t>
      </w:r>
      <w:r w:rsidRPr="00CC2E80">
        <w:rPr>
          <w:rFonts w:ascii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 xml:space="preserve">at </w:t>
      </w:r>
      <w:r w:rsidR="005A67E2" w:rsidRPr="005A67E2">
        <w:rPr>
          <w:rFonts w:ascii="Times New Roman" w:hAnsi="Times New Roman" w:cs="Times New Roman"/>
          <w:b/>
          <w:bCs/>
          <w:color w:val="0070C0"/>
          <w:spacing w:val="-1"/>
          <w:sz w:val="23"/>
          <w:szCs w:val="23"/>
          <w:u w:val="thick"/>
        </w:rPr>
        <w:t>info@imagesu</w:t>
      </w:r>
      <w:r w:rsidR="005A67E2">
        <w:rPr>
          <w:rFonts w:ascii="Times New Roman" w:hAnsi="Times New Roman" w:cs="Times New Roman"/>
          <w:b/>
          <w:bCs/>
          <w:color w:val="0070C0"/>
          <w:spacing w:val="-1"/>
          <w:sz w:val="23"/>
          <w:szCs w:val="23"/>
          <w:u w:val="thick"/>
        </w:rPr>
        <w:t xml:space="preserve">nlimited.ca 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>or</w:t>
      </w:r>
      <w:r w:rsidRP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phone</w:t>
      </w:r>
      <w:r w:rsidRP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Pr="00CC2E80">
        <w:rPr>
          <w:rFonts w:ascii="Times New Roman" w:hAnsi="Times New Roman" w:cs="Times New Roman"/>
          <w:b/>
          <w:bCs/>
          <w:sz w:val="23"/>
          <w:szCs w:val="23"/>
        </w:rPr>
        <w:t>403-253-0200.</w:t>
      </w:r>
    </w:p>
    <w:p w:rsidR="00FA2799" w:rsidRPr="00FA2799" w:rsidRDefault="00FA2799">
      <w:pPr>
        <w:pStyle w:val="BodyText"/>
        <w:kinsoku w:val="0"/>
        <w:overflowPunct w:val="0"/>
        <w:ind w:left="112" w:hanging="1"/>
        <w:rPr>
          <w:rFonts w:ascii="Times New Roman" w:hAnsi="Times New Roman" w:cs="Times New Roman"/>
          <w:b/>
          <w:bCs/>
          <w:sz w:val="8"/>
          <w:szCs w:val="8"/>
        </w:rPr>
      </w:pPr>
    </w:p>
    <w:p w:rsidR="00FA2799" w:rsidRPr="00CC2E80" w:rsidRDefault="00FA2799" w:rsidP="00FA2799">
      <w:pPr>
        <w:pStyle w:val="BodyText"/>
        <w:kinsoku w:val="0"/>
        <w:overflowPunct w:val="0"/>
        <w:ind w:left="112" w:hanging="1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875923" cy="50139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 Promo Packag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3674" cy="50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80" w:rsidRDefault="00CC2E80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83352" w:rsidRDefault="00CC2E80" w:rsidP="00FA2799">
      <w:pPr>
        <w:pStyle w:val="BodyText"/>
        <w:numPr>
          <w:ilvl w:val="1"/>
          <w:numId w:val="9"/>
        </w:numPr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pacing w:val="-1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lastRenderedPageBreak/>
        <w:t>Equipment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Room</w:t>
      </w:r>
      <w:r>
        <w:rPr>
          <w:rFonts w:ascii="Times New Roman" w:hAnsi="Times New Roman" w:cs="Times New Roman"/>
          <w:spacing w:val="-1"/>
          <w:sz w:val="23"/>
          <w:szCs w:val="23"/>
        </w:rPr>
        <w:t>–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Arts Centre</w:t>
      </w:r>
      <w:r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Studio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D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– </w:t>
      </w:r>
      <w:r>
        <w:rPr>
          <w:rFonts w:ascii="Times New Roman" w:hAnsi="Times New Roman" w:cs="Times New Roman"/>
          <w:spacing w:val="-1"/>
          <w:sz w:val="23"/>
          <w:szCs w:val="23"/>
        </w:rPr>
        <w:t>Please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do not </w:t>
      </w:r>
      <w:r>
        <w:rPr>
          <w:rFonts w:ascii="Times New Roman" w:hAnsi="Times New Roman" w:cs="Times New Roman"/>
          <w:spacing w:val="-1"/>
          <w:sz w:val="23"/>
          <w:szCs w:val="23"/>
        </w:rPr>
        <w:t>leave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personal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valuables </w:t>
      </w:r>
      <w:r>
        <w:rPr>
          <w:rFonts w:ascii="Times New Roman" w:hAnsi="Times New Roman" w:cs="Times New Roman"/>
          <w:sz w:val="23"/>
          <w:szCs w:val="23"/>
        </w:rPr>
        <w:t>in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this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room.</w:t>
      </w:r>
    </w:p>
    <w:p w:rsidR="00383352" w:rsidRDefault="00383352" w:rsidP="00FA2799">
      <w:pPr>
        <w:pStyle w:val="BodyText"/>
        <w:tabs>
          <w:tab w:val="left" w:pos="284"/>
          <w:tab w:val="left" w:pos="1063"/>
        </w:tabs>
        <w:kinsoku w:val="0"/>
        <w:overflowPunct w:val="0"/>
        <w:ind w:left="567" w:hanging="567"/>
        <w:rPr>
          <w:rFonts w:ascii="Times New Roman" w:hAnsi="Times New Roman" w:cs="Times New Roman"/>
          <w:spacing w:val="-1"/>
          <w:sz w:val="23"/>
          <w:szCs w:val="23"/>
        </w:rPr>
      </w:pPr>
    </w:p>
    <w:p w:rsidR="00383352" w:rsidRPr="00FA2799" w:rsidRDefault="00CC2E80" w:rsidP="00FA2799">
      <w:pPr>
        <w:pStyle w:val="BodyText"/>
        <w:numPr>
          <w:ilvl w:val="1"/>
          <w:numId w:val="9"/>
        </w:numPr>
        <w:tabs>
          <w:tab w:val="left" w:pos="284"/>
          <w:tab w:val="left" w:pos="1063"/>
        </w:tabs>
        <w:kinsoku w:val="0"/>
        <w:overflowPunct w:val="0"/>
        <w:ind w:left="567" w:hanging="567"/>
        <w:rPr>
          <w:rFonts w:ascii="Times New Roman" w:hAnsi="Times New Roman" w:cs="Times New Roman"/>
          <w:spacing w:val="-1"/>
          <w:sz w:val="23"/>
          <w:szCs w:val="23"/>
        </w:rPr>
      </w:pPr>
      <w:r w:rsidRPr="00383352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Warm-Up </w:t>
      </w:r>
      <w:r w:rsidRPr="00383352">
        <w:rPr>
          <w:rFonts w:ascii="Times New Roman" w:hAnsi="Times New Roman" w:cs="Times New Roman"/>
          <w:b/>
          <w:bCs/>
          <w:sz w:val="23"/>
          <w:szCs w:val="23"/>
        </w:rPr>
        <w:t xml:space="preserve">– </w:t>
      </w:r>
      <w:r w:rsidRPr="00383352">
        <w:rPr>
          <w:rFonts w:ascii="Times New Roman" w:hAnsi="Times New Roman" w:cs="Times New Roman"/>
          <w:b/>
          <w:bCs/>
          <w:spacing w:val="-1"/>
          <w:sz w:val="23"/>
          <w:szCs w:val="23"/>
        </w:rPr>
        <w:t>Arts Centre</w:t>
      </w:r>
      <w:r w:rsidRPr="00383352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Pr="00383352">
        <w:rPr>
          <w:rFonts w:ascii="Times New Roman" w:hAnsi="Times New Roman" w:cs="Times New Roman"/>
          <w:b/>
          <w:bCs/>
          <w:spacing w:val="-1"/>
          <w:sz w:val="23"/>
          <w:szCs w:val="23"/>
        </w:rPr>
        <w:t>Studio</w:t>
      </w:r>
      <w:r w:rsidRPr="00383352">
        <w:rPr>
          <w:rFonts w:ascii="Times New Roman" w:hAnsi="Times New Roman" w:cs="Times New Roman"/>
          <w:b/>
          <w:bCs/>
          <w:sz w:val="23"/>
          <w:szCs w:val="23"/>
        </w:rPr>
        <w:t xml:space="preserve"> A</w:t>
      </w:r>
      <w:r w:rsidRPr="00383352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</w:t>
      </w:r>
    </w:p>
    <w:p w:rsidR="00FA2799" w:rsidRDefault="00FA2799" w:rsidP="00FA2799">
      <w:pPr>
        <w:pStyle w:val="BodyText"/>
        <w:tabs>
          <w:tab w:val="left" w:pos="284"/>
          <w:tab w:val="left" w:pos="1063"/>
        </w:tabs>
        <w:kinsoku w:val="0"/>
        <w:overflowPunct w:val="0"/>
        <w:ind w:left="567"/>
        <w:rPr>
          <w:rFonts w:ascii="Times New Roman" w:hAnsi="Times New Roman" w:cs="Times New Roman"/>
          <w:b/>
          <w:spacing w:val="-1"/>
          <w:sz w:val="23"/>
          <w:szCs w:val="23"/>
        </w:rPr>
      </w:pPr>
      <w:r>
        <w:rPr>
          <w:rFonts w:ascii="Times New Roman" w:hAnsi="Times New Roman" w:cs="Times New Roman"/>
          <w:b/>
          <w:spacing w:val="-1"/>
          <w:sz w:val="23"/>
          <w:szCs w:val="23"/>
        </w:rPr>
        <w:t>30 min. before performance time – Week I</w:t>
      </w:r>
    </w:p>
    <w:p w:rsidR="00FA2799" w:rsidRPr="00FA2799" w:rsidRDefault="00FA2799" w:rsidP="00FA2799">
      <w:pPr>
        <w:pStyle w:val="BodyText"/>
        <w:tabs>
          <w:tab w:val="left" w:pos="284"/>
          <w:tab w:val="left" w:pos="1063"/>
        </w:tabs>
        <w:kinsoku w:val="0"/>
        <w:overflowPunct w:val="0"/>
        <w:ind w:left="567"/>
        <w:rPr>
          <w:rFonts w:ascii="Times New Roman" w:hAnsi="Times New Roman" w:cs="Times New Roman"/>
          <w:b/>
          <w:spacing w:val="-1"/>
          <w:sz w:val="23"/>
          <w:szCs w:val="23"/>
        </w:rPr>
      </w:pPr>
      <w:r>
        <w:rPr>
          <w:rFonts w:ascii="Times New Roman" w:hAnsi="Times New Roman" w:cs="Times New Roman"/>
          <w:b/>
          <w:spacing w:val="-1"/>
          <w:sz w:val="23"/>
          <w:szCs w:val="23"/>
        </w:rPr>
        <w:t>40 min. before performance time – Wed., Fri. and Sat. – Week II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1"/>
        <w:ind w:left="567" w:hanging="567"/>
        <w:rPr>
          <w:rFonts w:ascii="Times New Roman" w:hAnsi="Times New Roman" w:cs="Times New Roman"/>
          <w:b/>
          <w:bCs/>
          <w:sz w:val="22"/>
          <w:szCs w:val="22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204" w:hanging="567"/>
        <w:rPr>
          <w:rFonts w:ascii="Times New Roman" w:hAnsi="Times New Roman" w:cs="Times New Roman"/>
          <w:spacing w:val="-1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ab/>
      </w:r>
      <w:r>
        <w:rPr>
          <w:rFonts w:ascii="Times New Roman" w:hAnsi="Times New Roman" w:cs="Times New Roman"/>
          <w:spacing w:val="-1"/>
          <w:sz w:val="23"/>
          <w:szCs w:val="23"/>
        </w:rPr>
        <w:tab/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There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be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an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“Alberta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Band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Association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Provincial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Festival</w:t>
      </w:r>
      <w:r w:rsidR="00CC2E80">
        <w:rPr>
          <w:rFonts w:ascii="Times New Roman" w:hAnsi="Times New Roman" w:cs="Times New Roman"/>
          <w:sz w:val="23"/>
          <w:szCs w:val="23"/>
        </w:rPr>
        <w:t xml:space="preserve"> of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Bands”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guide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to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take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you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from</w:t>
      </w:r>
      <w:r w:rsidR="00CC2E80">
        <w:rPr>
          <w:rFonts w:ascii="Times New Roman" w:hAnsi="Times New Roman" w:cs="Times New Roman"/>
          <w:sz w:val="23"/>
          <w:szCs w:val="23"/>
        </w:rPr>
        <w:t xml:space="preserve"> the</w:t>
      </w:r>
      <w:r w:rsidR="00CC2E80">
        <w:rPr>
          <w:rFonts w:ascii="Times New Roman" w:hAnsi="Times New Roman" w:cs="Times New Roman"/>
          <w:spacing w:val="59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warm-up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area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to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area.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11"/>
        <w:ind w:left="567" w:hanging="567"/>
        <w:rPr>
          <w:rFonts w:ascii="Times New Roman" w:hAnsi="Times New Roman" w:cs="Times New Roman"/>
          <w:sz w:val="22"/>
          <w:szCs w:val="22"/>
        </w:rPr>
      </w:pPr>
    </w:p>
    <w:p w:rsidR="00383352" w:rsidRPr="00383352" w:rsidRDefault="00CC2E80" w:rsidP="00FA2799">
      <w:pPr>
        <w:pStyle w:val="BodyText"/>
        <w:numPr>
          <w:ilvl w:val="1"/>
          <w:numId w:val="9"/>
        </w:numPr>
        <w:tabs>
          <w:tab w:val="left" w:pos="284"/>
          <w:tab w:val="left" w:pos="1063"/>
        </w:tabs>
        <w:kinsoku w:val="0"/>
        <w:overflowPunct w:val="0"/>
        <w:ind w:left="567" w:hanging="56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Performance</w:t>
      </w:r>
      <w:r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–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Arts Centre</w:t>
      </w:r>
      <w:r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Mainstage</w:t>
      </w:r>
      <w:r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</w:p>
    <w:p w:rsidR="00CC2E80" w:rsidRDefault="00383352" w:rsidP="00FA2799">
      <w:pPr>
        <w:pStyle w:val="BodyText"/>
        <w:tabs>
          <w:tab w:val="left" w:pos="284"/>
          <w:tab w:val="left" w:pos="1063"/>
        </w:tabs>
        <w:kinsoku w:val="0"/>
        <w:overflowPunct w:val="0"/>
        <w:ind w:left="567" w:hanging="56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ab/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ab/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30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min.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– Week</w:t>
      </w:r>
      <w:r w:rsidR="00CC2E80">
        <w:rPr>
          <w:rFonts w:ascii="Times New Roman" w:hAnsi="Times New Roman" w:cs="Times New Roman"/>
          <w:b/>
          <w:bCs/>
          <w:spacing w:val="-4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I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</w:t>
      </w: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spacing w:before="4"/>
        <w:ind w:left="567" w:hanging="56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hAnsi="Times New Roman" w:cs="Times New Roman"/>
          <w:b/>
          <w:bCs/>
          <w:sz w:val="23"/>
          <w:szCs w:val="23"/>
        </w:rPr>
        <w:tab/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40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min.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– </w:t>
      </w:r>
      <w:r w:rsidR="00383352">
        <w:rPr>
          <w:rFonts w:ascii="Times New Roman" w:hAnsi="Times New Roman" w:cs="Times New Roman"/>
          <w:b/>
          <w:bCs/>
          <w:spacing w:val="-1"/>
          <w:sz w:val="23"/>
          <w:szCs w:val="23"/>
        </w:rPr>
        <w:t>Wed</w:t>
      </w:r>
      <w:r w:rsidR="00542155">
        <w:rPr>
          <w:rFonts w:ascii="Times New Roman" w:hAnsi="Times New Roman" w:cs="Times New Roman"/>
          <w:b/>
          <w:bCs/>
          <w:sz w:val="23"/>
          <w:szCs w:val="23"/>
        </w:rPr>
        <w:t>, Fri and Sat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- Week</w:t>
      </w:r>
      <w:r w:rsidR="00CC2E80">
        <w:rPr>
          <w:rFonts w:ascii="Times New Roman" w:hAnsi="Times New Roman" w:cs="Times New Roman"/>
          <w:b/>
          <w:bCs/>
          <w:spacing w:val="-4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II 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8"/>
        <w:ind w:left="567" w:hanging="567"/>
        <w:rPr>
          <w:rFonts w:ascii="Times New Roman" w:hAnsi="Times New Roman" w:cs="Times New Roman"/>
          <w:b/>
          <w:bCs/>
          <w:sz w:val="22"/>
          <w:szCs w:val="22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pacing w:val="-1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ab/>
      </w:r>
      <w:r>
        <w:rPr>
          <w:rFonts w:ascii="Times New Roman" w:hAnsi="Times New Roman" w:cs="Times New Roman"/>
          <w:spacing w:val="-1"/>
          <w:sz w:val="23"/>
          <w:szCs w:val="23"/>
        </w:rPr>
        <w:tab/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Your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be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recorded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on 2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 xml:space="preserve">channels </w:t>
      </w:r>
      <w:r w:rsidR="00CC2E80" w:rsidRPr="00CC2E80">
        <w:rPr>
          <w:rFonts w:ascii="Times New Roman" w:hAnsi="Times New Roman" w:cs="Times New Roman"/>
          <w:sz w:val="23"/>
          <w:szCs w:val="23"/>
        </w:rPr>
        <w:t>–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1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channel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>be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and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second</w:t>
      </w:r>
      <w:r w:rsidR="00003EFF">
        <w:rPr>
          <w:rFonts w:ascii="Times New Roman" w:hAnsi="Times New Roman" w:cs="Times New Roman"/>
          <w:spacing w:val="-1"/>
          <w:sz w:val="23"/>
          <w:szCs w:val="23"/>
        </w:rPr>
        <w:t xml:space="preserve"> will be</w:t>
      </w:r>
      <w:r w:rsidR="00003EFF">
        <w:rPr>
          <w:rFonts w:ascii="Times New Roman" w:hAnsi="Times New Roman" w:cs="Times New Roman"/>
          <w:spacing w:val="65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the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adjudicator</w:t>
      </w:r>
      <w:r w:rsidR="00003EFF">
        <w:rPr>
          <w:rFonts w:ascii="Times New Roman" w:hAnsi="Times New Roman" w:cs="Times New Roman"/>
          <w:spacing w:val="-1"/>
          <w:sz w:val="23"/>
          <w:szCs w:val="23"/>
        </w:rPr>
        <w:t>’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s comments.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57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If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you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want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to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listen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to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the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only</w:t>
      </w:r>
      <w:r w:rsidR="00003EFF">
        <w:rPr>
          <w:rFonts w:ascii="Times New Roman" w:hAnsi="Times New Roman" w:cs="Times New Roman"/>
          <w:sz w:val="23"/>
          <w:szCs w:val="23"/>
        </w:rPr>
        <w:t>,</w:t>
      </w:r>
      <w:r w:rsidR="00CC2E80" w:rsidRPr="00CC2E80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adjust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the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 xml:space="preserve">levels 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on 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>your</w:t>
      </w:r>
      <w:r w:rsidR="00CC2E80" w:rsidRPr="00CC2E80">
        <w:rPr>
          <w:rFonts w:ascii="Times New Roman" w:hAnsi="Times New Roman" w:cs="Times New Roman"/>
          <w:spacing w:val="5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device.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Your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be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shared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with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>you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through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Dropbox.</w:t>
      </w:r>
    </w:p>
    <w:p w:rsidR="00383352" w:rsidRPr="00CC2E80" w:rsidRDefault="00383352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3"/>
          <w:szCs w:val="23"/>
        </w:rPr>
      </w:pP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57" w:hanging="567"/>
        <w:rPr>
          <w:rFonts w:ascii="Times New Roman" w:hAnsi="Times New Roman" w:cs="Times New Roman"/>
          <w:spacing w:val="77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ab/>
      </w:r>
      <w:r>
        <w:rPr>
          <w:rFonts w:ascii="Times New Roman" w:hAnsi="Times New Roman" w:cs="Times New Roman"/>
          <w:spacing w:val="-1"/>
          <w:sz w:val="23"/>
          <w:szCs w:val="23"/>
        </w:rPr>
        <w:tab/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Your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guide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escort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you</w:t>
      </w:r>
      <w:r w:rsidR="00CC2E80">
        <w:rPr>
          <w:rFonts w:ascii="Times New Roman" w:hAnsi="Times New Roman" w:cs="Times New Roman"/>
          <w:sz w:val="23"/>
          <w:szCs w:val="23"/>
        </w:rPr>
        <w:t xml:space="preserve"> to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area.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Each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band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is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 xml:space="preserve"> encouraged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to play</w:t>
      </w:r>
      <w:r w:rsidR="00CC2E80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an</w:t>
      </w:r>
      <w:r w:rsidR="00CC2E80">
        <w:rPr>
          <w:rFonts w:ascii="Times New Roman" w:hAnsi="Times New Roman" w:cs="Times New Roman"/>
          <w:spacing w:val="5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2"/>
          <w:szCs w:val="22"/>
        </w:rPr>
        <w:t>unadjudicated</w:t>
      </w:r>
      <w:r w:rsidR="00CC2E80">
        <w:rPr>
          <w:rFonts w:ascii="Times New Roman" w:hAnsi="Times New Roman" w:cs="Times New Roman"/>
          <w:b/>
          <w:bCs/>
          <w:spacing w:val="2"/>
          <w:sz w:val="22"/>
          <w:szCs w:val="22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warm-up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chorale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or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scale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before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you</w:t>
      </w:r>
      <w:r w:rsidR="00CC2E80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are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introduced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to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audience.</w:t>
      </w:r>
      <w:r w:rsidR="00CC2E80">
        <w:rPr>
          <w:rFonts w:ascii="Times New Roman" w:hAnsi="Times New Roman" w:cs="Times New Roman"/>
          <w:sz w:val="23"/>
          <w:szCs w:val="23"/>
        </w:rPr>
        <w:t xml:space="preserve"> 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Total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stage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time</w:t>
      </w:r>
      <w:r w:rsidR="00CC2E80">
        <w:rPr>
          <w:rFonts w:ascii="Times New Roman" w:hAnsi="Times New Roman" w:cs="Times New Roman"/>
          <w:spacing w:val="59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must</w:t>
      </w:r>
      <w:r w:rsidR="00CC2E80">
        <w:rPr>
          <w:rFonts w:ascii="Times New Roman" w:hAnsi="Times New Roman" w:cs="Times New Roman"/>
          <w:sz w:val="23"/>
          <w:szCs w:val="23"/>
        </w:rPr>
        <w:t xml:space="preserve"> not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exceed</w:t>
      </w:r>
      <w:r w:rsidR="00CC2E80">
        <w:rPr>
          <w:rFonts w:ascii="Times New Roman" w:hAnsi="Times New Roman" w:cs="Times New Roman"/>
          <w:sz w:val="23"/>
          <w:szCs w:val="23"/>
        </w:rPr>
        <w:t xml:space="preserve"> 30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minutes for</w:t>
      </w:r>
      <w:r w:rsidR="00CC2E80">
        <w:rPr>
          <w:rFonts w:ascii="Times New Roman" w:hAnsi="Times New Roman" w:cs="Times New Roman"/>
          <w:sz w:val="23"/>
          <w:szCs w:val="23"/>
        </w:rPr>
        <w:t xml:space="preserve"> a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band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performing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in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Week</w:t>
      </w:r>
      <w:r w:rsidR="00CC2E80">
        <w:rPr>
          <w:rFonts w:ascii="Times New Roman" w:hAnsi="Times New Roman" w:cs="Times New Roman"/>
          <w:sz w:val="23"/>
          <w:szCs w:val="23"/>
        </w:rPr>
        <w:t xml:space="preserve"> I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and 40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 xml:space="preserve">minutes </w:t>
      </w:r>
      <w:r w:rsidR="00CC2E80">
        <w:rPr>
          <w:rFonts w:ascii="Times New Roman" w:hAnsi="Times New Roman" w:cs="Times New Roman"/>
          <w:sz w:val="23"/>
          <w:szCs w:val="23"/>
        </w:rPr>
        <w:t>for a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band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performing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in</w:t>
      </w:r>
      <w:r w:rsidR="00CC2E80">
        <w:rPr>
          <w:rFonts w:ascii="Times New Roman" w:hAnsi="Times New Roman" w:cs="Times New Roman"/>
          <w:spacing w:val="5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Week</w:t>
      </w:r>
      <w:r w:rsidR="00CC2E80">
        <w:rPr>
          <w:rFonts w:ascii="Times New Roman" w:hAnsi="Times New Roman" w:cs="Times New Roman"/>
          <w:sz w:val="23"/>
          <w:szCs w:val="23"/>
        </w:rPr>
        <w:t xml:space="preserve"> II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(</w:t>
      </w:r>
      <w:r w:rsidR="00383352">
        <w:rPr>
          <w:rFonts w:ascii="Times New Roman" w:hAnsi="Times New Roman" w:cs="Times New Roman"/>
          <w:sz w:val="23"/>
          <w:szCs w:val="23"/>
        </w:rPr>
        <w:t>Wednesday &amp; Friday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).</w:t>
      </w:r>
      <w:r w:rsidR="00CC2E80">
        <w:rPr>
          <w:rFonts w:ascii="Times New Roman" w:hAnsi="Times New Roman" w:cs="Times New Roman"/>
          <w:sz w:val="23"/>
          <w:szCs w:val="23"/>
        </w:rPr>
        <w:t xml:space="preserve">  Each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participating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band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must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provide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adjudicators with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>three</w:t>
      </w:r>
      <w:r w:rsidR="00CC2E80">
        <w:rPr>
          <w:rFonts w:ascii="Times New Roman" w:hAnsi="Times New Roman" w:cs="Times New Roman"/>
          <w:b/>
          <w:bCs/>
          <w:spacing w:val="6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conductors’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scores for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all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non-syllabus (own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choice)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selections.</w:t>
      </w:r>
      <w:r w:rsidR="00CC2E80">
        <w:rPr>
          <w:rFonts w:ascii="Times New Roman" w:hAnsi="Times New Roman" w:cs="Times New Roman"/>
          <w:spacing w:val="55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Please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ensure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that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all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measures are</w:t>
      </w:r>
      <w:r w:rsidR="00CC2E80">
        <w:rPr>
          <w:rFonts w:ascii="Times New Roman" w:hAnsi="Times New Roman" w:cs="Times New Roman"/>
          <w:b/>
          <w:bCs/>
          <w:spacing w:val="95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numbered.</w:t>
      </w:r>
      <w:r w:rsidR="00CC2E80">
        <w:rPr>
          <w:rFonts w:ascii="Times New Roman" w:hAnsi="Times New Roman" w:cs="Times New Roman"/>
          <w:b/>
          <w:bCs/>
          <w:spacing w:val="57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The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Alberta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Band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Association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supply</w:t>
      </w:r>
      <w:r w:rsidR="00CC2E80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conductors’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scores for</w:t>
      </w:r>
      <w:r w:rsidR="00CC2E80">
        <w:rPr>
          <w:rFonts w:ascii="Times New Roman" w:hAnsi="Times New Roman" w:cs="Times New Roman"/>
          <w:sz w:val="23"/>
          <w:szCs w:val="23"/>
        </w:rPr>
        <w:t xml:space="preserve"> all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syllabus selections.</w:t>
      </w:r>
      <w:r w:rsidR="00CC2E80">
        <w:rPr>
          <w:rFonts w:ascii="Times New Roman" w:hAnsi="Times New Roman" w:cs="Times New Roman"/>
          <w:spacing w:val="77"/>
          <w:sz w:val="23"/>
          <w:szCs w:val="23"/>
        </w:rPr>
        <w:t xml:space="preserve"> </w:t>
      </w: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57" w:hanging="567"/>
        <w:rPr>
          <w:rFonts w:ascii="Times New Roman" w:hAnsi="Times New Roman" w:cs="Times New Roman"/>
          <w:b/>
          <w:bCs/>
          <w:spacing w:val="-1"/>
          <w:sz w:val="23"/>
          <w:szCs w:val="23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57" w:hanging="56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ab/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ab/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Please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note: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it</w:t>
      </w:r>
      <w:r w:rsidR="00CC2E80">
        <w:rPr>
          <w:rFonts w:ascii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is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against</w:t>
      </w:r>
      <w:r w:rsidR="00CC2E80">
        <w:rPr>
          <w:rFonts w:ascii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copyright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laws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to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photocopy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music.</w:t>
      </w:r>
      <w:r w:rsidR="00CC2E80">
        <w:rPr>
          <w:rFonts w:ascii="Times New Roman" w:hAnsi="Times New Roman" w:cs="Times New Roman"/>
          <w:b/>
          <w:bCs/>
          <w:spacing w:val="57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Complete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enclosed</w:t>
      </w:r>
      <w:r w:rsidR="00CC2E80">
        <w:rPr>
          <w:rFonts w:ascii="Times New Roman" w:hAnsi="Times New Roman" w:cs="Times New Roman"/>
          <w:b/>
          <w:bCs/>
          <w:spacing w:val="75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performance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order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sheet</w:t>
      </w:r>
      <w:r w:rsidR="00CC2E80">
        <w:rPr>
          <w:rFonts w:ascii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with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the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selections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(in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order)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your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band will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be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performing,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the seating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plan and any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other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information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to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be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used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in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introducing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your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>band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and scan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and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email</w:t>
      </w:r>
      <w:r w:rsidR="00CC2E80">
        <w:rPr>
          <w:rFonts w:ascii="Times New Roman" w:hAnsi="Times New Roman" w:cs="Times New Roman"/>
          <w:b/>
          <w:bCs/>
          <w:spacing w:val="79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them</w:t>
      </w:r>
      <w:r w:rsidR="00CC2E80">
        <w:rPr>
          <w:rFonts w:ascii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prior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to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festival</w:t>
      </w:r>
      <w:r w:rsid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so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our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technicians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are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prepared 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>for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your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band’s performance.</w:t>
      </w: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spacing w:before="54"/>
        <w:ind w:left="567" w:right="13" w:hanging="567"/>
        <w:rPr>
          <w:rFonts w:ascii="Times New Roman" w:hAnsi="Times New Roman" w:cs="Times New Roman"/>
          <w:sz w:val="23"/>
          <w:szCs w:val="23"/>
        </w:rPr>
      </w:pPr>
    </w:p>
    <w:p w:rsidR="00CC2E80" w:rsidRPr="00CC2E80" w:rsidRDefault="00FA2799" w:rsidP="00FA2799">
      <w:pPr>
        <w:pStyle w:val="BodyText"/>
        <w:tabs>
          <w:tab w:val="left" w:pos="284"/>
        </w:tabs>
        <w:kinsoku w:val="0"/>
        <w:overflowPunct w:val="0"/>
        <w:spacing w:before="54"/>
        <w:ind w:left="567" w:right="13" w:hanging="56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To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receive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a</w:t>
      </w:r>
      <w:r w:rsidR="00CC2E80" w:rsidRPr="00CC2E80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rating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each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band </w:t>
      </w:r>
      <w:r w:rsidR="00CC2E80" w:rsidRPr="00CC2E80">
        <w:rPr>
          <w:rFonts w:ascii="Times New Roman" w:hAnsi="Times New Roman" w:cs="Times New Roman"/>
          <w:b/>
          <w:bCs/>
          <w:spacing w:val="-2"/>
          <w:sz w:val="23"/>
          <w:szCs w:val="23"/>
        </w:rPr>
        <w:t>must</w:t>
      </w:r>
      <w:r w:rsidR="00CC2E80" w:rsidRP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perform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three</w:t>
      </w:r>
      <w:r w:rsidR="00CC2E80" w:rsidRP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 xml:space="preserve">selections </w:t>
      </w:r>
      <w:r w:rsidR="00CC2E80" w:rsidRPr="00CC2E80">
        <w:rPr>
          <w:rFonts w:ascii="Times New Roman" w:hAnsi="Times New Roman" w:cs="Times New Roman"/>
          <w:sz w:val="23"/>
          <w:szCs w:val="23"/>
        </w:rPr>
        <w:t>(one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of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which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is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 xml:space="preserve"> from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the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syllabus)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and</w:t>
      </w:r>
      <w:r w:rsidR="00CC2E80" w:rsidRPr="00CC2E80">
        <w:rPr>
          <w:rFonts w:ascii="Times New Roman" w:hAnsi="Times New Roman" w:cs="Times New Roman"/>
          <w:spacing w:val="65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participate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in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all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 xml:space="preserve">facets </w:t>
      </w:r>
      <w:r w:rsidR="00CC2E80" w:rsidRPr="00CC2E80">
        <w:rPr>
          <w:rFonts w:ascii="Times New Roman" w:hAnsi="Times New Roman" w:cs="Times New Roman"/>
          <w:sz w:val="23"/>
          <w:szCs w:val="23"/>
        </w:rPr>
        <w:t>of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z w:val="23"/>
          <w:szCs w:val="23"/>
        </w:rPr>
        <w:t>the</w:t>
      </w:r>
      <w:r w:rsidR="00CC2E80" w:rsidRP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festival: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performance,</w:t>
      </w:r>
      <w:r w:rsidR="00CC2E80" w:rsidRP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clinic,</w:t>
      </w:r>
      <w:r w:rsidR="00CC2E80" w:rsidRP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 w:rsidRPr="00CC2E80">
        <w:rPr>
          <w:rFonts w:ascii="Times New Roman" w:hAnsi="Times New Roman" w:cs="Times New Roman"/>
          <w:spacing w:val="-1"/>
          <w:sz w:val="23"/>
          <w:szCs w:val="23"/>
        </w:rPr>
        <w:t>sight-reading/fundamentals.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11"/>
        <w:ind w:left="567" w:hanging="567"/>
        <w:rPr>
          <w:rFonts w:ascii="Times New Roman" w:hAnsi="Times New Roman" w:cs="Times New Roman"/>
          <w:sz w:val="22"/>
          <w:szCs w:val="22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298" w:hanging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ab/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ab/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Please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Note:</w:t>
      </w:r>
      <w:r w:rsidR="00CC2E80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Chairs,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stands,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 xml:space="preserve">bass </w:t>
      </w:r>
      <w:r w:rsidR="00CC2E80">
        <w:rPr>
          <w:rFonts w:ascii="Times New Roman" w:hAnsi="Times New Roman" w:cs="Times New Roman"/>
          <w:sz w:val="23"/>
          <w:szCs w:val="23"/>
        </w:rPr>
        <w:t xml:space="preserve">drum, 4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timpani,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chimes,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xylophone,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vibraphone,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marimba,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gong,</w:t>
      </w:r>
      <w:r w:rsidR="00CC2E80">
        <w:rPr>
          <w:rFonts w:ascii="Times New Roman" w:hAnsi="Times New Roman" w:cs="Times New Roman"/>
          <w:spacing w:val="8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suspended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cymbal,</w:t>
      </w:r>
      <w:r w:rsidR="00CC2E80">
        <w:rPr>
          <w:rFonts w:ascii="Times New Roman" w:hAnsi="Times New Roman" w:cs="Times New Roman"/>
          <w:sz w:val="23"/>
          <w:szCs w:val="23"/>
        </w:rPr>
        <w:t xml:space="preserve"> and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orchestra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 xml:space="preserve">bells </w:t>
      </w:r>
      <w:r w:rsidR="00CC2E80">
        <w:rPr>
          <w:rFonts w:ascii="Times New Roman" w:hAnsi="Times New Roman" w:cs="Times New Roman"/>
          <w:b/>
          <w:bCs/>
          <w:spacing w:val="-1"/>
          <w:sz w:val="23"/>
          <w:szCs w:val="23"/>
        </w:rPr>
        <w:t>will</w:t>
      </w:r>
      <w:r w:rsidR="00CC2E80"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be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provided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for</w:t>
      </w:r>
      <w:r w:rsidR="00CC2E80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your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use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on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stage.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There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will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also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>be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an</w:t>
      </w:r>
      <w:r w:rsidR="00CC2E80">
        <w:rPr>
          <w:rFonts w:ascii="Times New Roman" w:hAnsi="Times New Roman" w:cs="Times New Roman"/>
          <w:spacing w:val="6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acoustic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piano,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a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drum </w:t>
      </w:r>
      <w:r w:rsidR="00CC2E80">
        <w:rPr>
          <w:rFonts w:ascii="Times New Roman" w:hAnsi="Times New Roman" w:cs="Times New Roman"/>
          <w:spacing w:val="-2"/>
          <w:sz w:val="23"/>
          <w:szCs w:val="23"/>
        </w:rPr>
        <w:t xml:space="preserve">set </w:t>
      </w:r>
      <w:r w:rsidR="00CC2E80">
        <w:rPr>
          <w:rFonts w:ascii="Times New Roman" w:hAnsi="Times New Roman" w:cs="Times New Roman"/>
          <w:sz w:val="23"/>
          <w:szCs w:val="23"/>
        </w:rPr>
        <w:t>and a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 xml:space="preserve">bass </w:t>
      </w:r>
      <w:r w:rsidR="00CC2E80">
        <w:rPr>
          <w:rFonts w:ascii="Times New Roman" w:hAnsi="Times New Roman" w:cs="Times New Roman"/>
          <w:sz w:val="23"/>
          <w:szCs w:val="23"/>
        </w:rPr>
        <w:t>amp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 xml:space="preserve">in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stage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wings for</w:t>
      </w:r>
      <w:r w:rsidR="00CC2E80">
        <w:rPr>
          <w:rFonts w:ascii="Times New Roman" w:hAnsi="Times New Roman" w:cs="Times New Roman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>those</w:t>
      </w:r>
      <w:r w:rsidR="00CC2E80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bands</w:t>
      </w:r>
      <w:r w:rsidR="00CC2E80">
        <w:rPr>
          <w:rFonts w:ascii="Times New Roman" w:hAnsi="Times New Roman" w:cs="Times New Roman"/>
          <w:spacing w:val="-1"/>
          <w:sz w:val="23"/>
          <w:szCs w:val="23"/>
        </w:rPr>
        <w:t xml:space="preserve"> requiring</w:t>
      </w:r>
      <w:r w:rsidR="00CC2E80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="00CC2E80">
        <w:rPr>
          <w:rFonts w:ascii="Times New Roman" w:hAnsi="Times New Roman" w:cs="Times New Roman"/>
          <w:sz w:val="23"/>
          <w:szCs w:val="23"/>
        </w:rPr>
        <w:t>one.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6"/>
        <w:ind w:left="567" w:hanging="567"/>
        <w:rPr>
          <w:rFonts w:ascii="Times New Roman" w:hAnsi="Times New Roman" w:cs="Times New Roman"/>
          <w:sz w:val="23"/>
          <w:szCs w:val="23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spacing w:line="261" w:lineRule="exact"/>
        <w:ind w:left="567" w:hanging="567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hAnsi="Times New Roman" w:cs="Times New Roman"/>
          <w:b/>
          <w:bCs/>
          <w:sz w:val="23"/>
          <w:szCs w:val="23"/>
        </w:rPr>
        <w:tab/>
      </w:r>
      <w:r w:rsidR="000D40BA">
        <w:rPr>
          <w:rFonts w:ascii="Times New Roman" w:hAnsi="Times New Roman" w:cs="Times New Roman"/>
          <w:b/>
          <w:bCs/>
          <w:sz w:val="23"/>
          <w:szCs w:val="23"/>
        </w:rPr>
        <w:t xml:space="preserve">Each band is to provide its own snare drum, cymbals, beaters, mallets and sticks and auxiliary percussion.  </w:t>
      </w:r>
    </w:p>
    <w:p w:rsidR="000D40BA" w:rsidRDefault="000D40BA" w:rsidP="00FA2799">
      <w:pPr>
        <w:pStyle w:val="BodyText"/>
        <w:tabs>
          <w:tab w:val="left" w:pos="284"/>
        </w:tabs>
        <w:kinsoku w:val="0"/>
        <w:overflowPunct w:val="0"/>
        <w:spacing w:line="261" w:lineRule="exact"/>
        <w:ind w:left="567" w:hanging="567"/>
        <w:rPr>
          <w:rFonts w:ascii="Times New Roman" w:hAnsi="Times New Roman" w:cs="Times New Roman"/>
          <w:sz w:val="23"/>
          <w:szCs w:val="23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spacing w:line="272" w:lineRule="exact"/>
        <w:ind w:left="567" w:hanging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="00CC2E8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your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performance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CC2E80">
        <w:rPr>
          <w:rFonts w:ascii="Times New Roman" w:hAnsi="Times New Roman" w:cs="Times New Roman"/>
          <w:sz w:val="24"/>
          <w:szCs w:val="24"/>
        </w:rPr>
        <w:t xml:space="preserve"> be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escorted</w:t>
      </w:r>
      <w:r w:rsidR="00CC2E80">
        <w:rPr>
          <w:rFonts w:ascii="Times New Roman" w:hAnsi="Times New Roman" w:cs="Times New Roman"/>
          <w:sz w:val="24"/>
          <w:szCs w:val="24"/>
        </w:rPr>
        <w:t xml:space="preserve"> to</w:t>
      </w:r>
      <w:r w:rsidR="00CC2E8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your clinic room.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383352" w:rsidRDefault="00CC2E80" w:rsidP="00FA2799">
      <w:pPr>
        <w:pStyle w:val="BodyText"/>
        <w:numPr>
          <w:ilvl w:val="1"/>
          <w:numId w:val="9"/>
        </w:numPr>
        <w:tabs>
          <w:tab w:val="left" w:pos="284"/>
          <w:tab w:val="left" w:pos="460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Clinic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Arts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Centre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Studio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B/C </w:t>
      </w:r>
    </w:p>
    <w:p w:rsidR="00CC2E80" w:rsidRDefault="00383352" w:rsidP="00FA2799">
      <w:pPr>
        <w:pStyle w:val="BodyText"/>
        <w:tabs>
          <w:tab w:val="left" w:pos="284"/>
          <w:tab w:val="left" w:pos="460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30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min.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Week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I Bands</w:t>
      </w: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spacing w:before="5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40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min.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83352">
        <w:rPr>
          <w:rFonts w:ascii="Times New Roman" w:hAnsi="Times New Roman" w:cs="Times New Roman"/>
          <w:b/>
          <w:bCs/>
          <w:spacing w:val="-1"/>
          <w:sz w:val="24"/>
          <w:szCs w:val="24"/>
        </w:rPr>
        <w:t>Wednesday/Friday</w:t>
      </w:r>
      <w:r w:rsidR="00A130DD">
        <w:rPr>
          <w:rFonts w:ascii="Times New Roman" w:hAnsi="Times New Roman" w:cs="Times New Roman"/>
          <w:b/>
          <w:bCs/>
          <w:spacing w:val="-1"/>
          <w:sz w:val="24"/>
          <w:szCs w:val="24"/>
        </w:rPr>
        <w:t>/Saturday</w:t>
      </w:r>
      <w:r w:rsidR="0038335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-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Week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II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Bands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7"/>
        <w:ind w:left="567" w:hanging="567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addition</w:t>
      </w:r>
      <w:r w:rsidR="00CC2E80">
        <w:rPr>
          <w:rFonts w:ascii="Times New Roman" w:hAnsi="Times New Roman" w:cs="Times New Roman"/>
          <w:sz w:val="24"/>
          <w:szCs w:val="24"/>
        </w:rPr>
        <w:t xml:space="preserve"> to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each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band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being</w:t>
      </w:r>
      <w:r w:rsidR="00CC2E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rated</w:t>
      </w:r>
      <w:r w:rsidR="00CC2E80">
        <w:rPr>
          <w:rFonts w:ascii="Times New Roman" w:hAnsi="Times New Roman" w:cs="Times New Roman"/>
          <w:sz w:val="24"/>
          <w:szCs w:val="24"/>
        </w:rPr>
        <w:t xml:space="preserve"> on its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performance and</w:t>
      </w:r>
      <w:r w:rsidR="00CC2E80">
        <w:rPr>
          <w:rFonts w:ascii="Times New Roman" w:hAnsi="Times New Roman" w:cs="Times New Roman"/>
          <w:sz w:val="24"/>
          <w:szCs w:val="24"/>
        </w:rPr>
        <w:t xml:space="preserve"> on 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sight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reading/fundamentals</w:t>
      </w:r>
      <w:r w:rsidR="00CC2E80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="00CC2E80">
        <w:rPr>
          <w:rFonts w:ascii="Times New Roman" w:hAnsi="Times New Roman" w:cs="Times New Roman"/>
          <w:sz w:val="24"/>
          <w:szCs w:val="24"/>
        </w:rPr>
        <w:t xml:space="preserve"> of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festival,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BC3851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clinic session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BC3851">
        <w:rPr>
          <w:rFonts w:ascii="Times New Roman" w:hAnsi="Times New Roman" w:cs="Times New Roman"/>
          <w:sz w:val="24"/>
          <w:szCs w:val="24"/>
        </w:rPr>
        <w:t xml:space="preserve">also </w:t>
      </w:r>
      <w:r w:rsidR="00CC2E80">
        <w:rPr>
          <w:rFonts w:ascii="Times New Roman" w:hAnsi="Times New Roman" w:cs="Times New Roman"/>
          <w:sz w:val="24"/>
          <w:szCs w:val="24"/>
        </w:rPr>
        <w:t>be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rated.</w:t>
      </w:r>
      <w:r w:rsidR="00CC2E80">
        <w:rPr>
          <w:rFonts w:ascii="Times New Roman" w:hAnsi="Times New Roman" w:cs="Times New Roman"/>
          <w:sz w:val="24"/>
          <w:szCs w:val="24"/>
        </w:rPr>
        <w:t xml:space="preserve"> Once</w:t>
      </w:r>
      <w:r w:rsidR="00CC2E8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you</w:t>
      </w:r>
      <w:r w:rsidR="00CC2E80">
        <w:rPr>
          <w:rFonts w:ascii="Times New Roman" w:hAnsi="Times New Roman" w:cs="Times New Roman"/>
          <w:sz w:val="24"/>
          <w:szCs w:val="24"/>
        </w:rPr>
        <w:t xml:space="preserve"> are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finished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your clinic session,</w:t>
      </w:r>
      <w:r w:rsidR="00CC2E80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begin</w:t>
      </w:r>
      <w:r w:rsidR="00CC2E80">
        <w:rPr>
          <w:rFonts w:ascii="Times New Roman" w:hAnsi="Times New Roman" w:cs="Times New Roman"/>
          <w:sz w:val="24"/>
          <w:szCs w:val="24"/>
        </w:rPr>
        <w:t xml:space="preserve"> 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Sight</w:t>
      </w:r>
      <w:r w:rsidR="00003EFF">
        <w:rPr>
          <w:rFonts w:ascii="Times New Roman" w:hAnsi="Times New Roman" w:cs="Times New Roman"/>
          <w:spacing w:val="2"/>
          <w:sz w:val="24"/>
          <w:szCs w:val="24"/>
        </w:rPr>
        <w:t>-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Reading</w:t>
      </w:r>
      <w:r w:rsidR="00003EFF">
        <w:rPr>
          <w:rFonts w:ascii="Times New Roman" w:hAnsi="Times New Roman" w:cs="Times New Roman"/>
          <w:spacing w:val="-1"/>
          <w:sz w:val="24"/>
          <w:szCs w:val="24"/>
        </w:rPr>
        <w:t>/Fundamentals</w:t>
      </w:r>
      <w:r w:rsidR="00CC2E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portion of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festival.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383352" w:rsidRDefault="00CC2E80" w:rsidP="00FA2799">
      <w:pPr>
        <w:pStyle w:val="BodyText"/>
        <w:numPr>
          <w:ilvl w:val="1"/>
          <w:numId w:val="9"/>
        </w:numPr>
        <w:tabs>
          <w:tab w:val="left" w:pos="284"/>
          <w:tab w:val="left" w:pos="460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Sight</w:t>
      </w:r>
      <w:r w:rsidR="00003EFF"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Reading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Arts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Centre Studio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B/C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:rsidR="00CC2E80" w:rsidRDefault="00383352" w:rsidP="00FA2799">
      <w:pPr>
        <w:pStyle w:val="BodyText"/>
        <w:tabs>
          <w:tab w:val="left" w:pos="284"/>
          <w:tab w:val="left" w:pos="460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30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minutes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– Week I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Bands</w:t>
      </w: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spacing w:before="5" w:line="274" w:lineRule="exact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40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minutes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83352">
        <w:rPr>
          <w:rFonts w:ascii="Times New Roman" w:hAnsi="Times New Roman" w:cs="Times New Roman"/>
          <w:b/>
          <w:bCs/>
          <w:spacing w:val="-1"/>
          <w:sz w:val="24"/>
          <w:szCs w:val="24"/>
        </w:rPr>
        <w:t>Wednesday/Friday</w:t>
      </w:r>
      <w:r w:rsidR="00A130DD">
        <w:rPr>
          <w:rFonts w:ascii="Times New Roman" w:hAnsi="Times New Roman" w:cs="Times New Roman"/>
          <w:b/>
          <w:bCs/>
          <w:spacing w:val="-1"/>
          <w:sz w:val="24"/>
          <w:szCs w:val="24"/>
        </w:rPr>
        <w:t>/Saturday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Week</w:t>
      </w:r>
      <w:r w:rsidR="00CC2E80">
        <w:rPr>
          <w:rFonts w:ascii="Times New Roman" w:hAnsi="Times New Roman" w:cs="Times New Roman"/>
          <w:b/>
          <w:bCs/>
          <w:sz w:val="24"/>
          <w:szCs w:val="24"/>
        </w:rPr>
        <w:t xml:space="preserve"> II </w:t>
      </w:r>
      <w:r w:rsidR="00CC2E80">
        <w:rPr>
          <w:rFonts w:ascii="Times New Roman" w:hAnsi="Times New Roman" w:cs="Times New Roman"/>
          <w:b/>
          <w:bCs/>
          <w:spacing w:val="-1"/>
          <w:sz w:val="24"/>
          <w:szCs w:val="24"/>
        </w:rPr>
        <w:t>Bands</w:t>
      </w: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74" w:hanging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C2E80">
        <w:rPr>
          <w:rFonts w:ascii="Times New Roman" w:hAnsi="Times New Roman" w:cs="Times New Roman"/>
          <w:sz w:val="24"/>
          <w:szCs w:val="24"/>
        </w:rPr>
        <w:t>A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separate adjudicator </w:t>
      </w:r>
      <w:r w:rsidR="00CC2E80">
        <w:rPr>
          <w:rFonts w:ascii="Times New Roman" w:hAnsi="Times New Roman" w:cs="Times New Roman"/>
          <w:sz w:val="24"/>
          <w:szCs w:val="24"/>
        </w:rPr>
        <w:t xml:space="preserve">will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rate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sight-reading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="00CC2E80">
        <w:rPr>
          <w:rFonts w:ascii="Times New Roman" w:hAnsi="Times New Roman" w:cs="Times New Roman"/>
          <w:sz w:val="24"/>
          <w:szCs w:val="24"/>
        </w:rPr>
        <w:t xml:space="preserve"> of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festival.</w:t>
      </w:r>
      <w:r w:rsidR="00CC2E80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 xml:space="preserve">Each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(Level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II-VI)</w:t>
      </w:r>
      <w:r w:rsidR="00CC2E80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CC2E80">
        <w:rPr>
          <w:rFonts w:ascii="Times New Roman" w:hAnsi="Times New Roman" w:cs="Times New Roman"/>
          <w:sz w:val="24"/>
          <w:szCs w:val="24"/>
        </w:rPr>
        <w:t xml:space="preserve"> be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given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a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selection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A0707">
        <w:rPr>
          <w:rFonts w:ascii="Times New Roman" w:hAnsi="Times New Roman" w:cs="Times New Roman"/>
          <w:sz w:val="24"/>
          <w:szCs w:val="24"/>
        </w:rPr>
        <w:t>two pieces provided by the festival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one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grade level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below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class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entered.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Bands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CC2E80">
        <w:rPr>
          <w:rFonts w:ascii="Times New Roman" w:hAnsi="Times New Roman" w:cs="Times New Roman"/>
          <w:sz w:val="24"/>
          <w:szCs w:val="24"/>
        </w:rPr>
        <w:t xml:space="preserve"> be</w:t>
      </w:r>
      <w:r w:rsidR="00CC2E80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given</w:t>
      </w:r>
      <w:r w:rsidR="00CC2E80">
        <w:rPr>
          <w:rFonts w:ascii="Times New Roman" w:hAnsi="Times New Roman" w:cs="Times New Roman"/>
          <w:sz w:val="24"/>
          <w:szCs w:val="24"/>
        </w:rPr>
        <w:t xml:space="preserve"> five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minutes</w:t>
      </w:r>
      <w:r w:rsidR="00CC2E80">
        <w:rPr>
          <w:rFonts w:ascii="Times New Roman" w:hAnsi="Times New Roman" w:cs="Times New Roman"/>
          <w:sz w:val="24"/>
          <w:szCs w:val="24"/>
        </w:rPr>
        <w:t xml:space="preserve"> (Level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II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 xml:space="preserve">&amp;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III)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or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eight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(Level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2"/>
          <w:sz w:val="24"/>
          <w:szCs w:val="24"/>
        </w:rPr>
        <w:t>IV-VI)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to study</w:t>
      </w:r>
      <w:r w:rsidR="00CC2E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director’s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choice</w:t>
      </w:r>
      <w:r w:rsidR="00CC2E80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before </w:t>
      </w:r>
      <w:r w:rsidR="00CC2E80">
        <w:rPr>
          <w:rFonts w:ascii="Times New Roman" w:hAnsi="Times New Roman" w:cs="Times New Roman"/>
          <w:sz w:val="24"/>
          <w:szCs w:val="24"/>
        </w:rPr>
        <w:t>performing</w:t>
      </w:r>
      <w:r w:rsidR="00CC2E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 xml:space="preserve">selection. 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Sight-reading</w:t>
      </w:r>
      <w:r w:rsidR="00CC2E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will not be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open</w:t>
      </w:r>
      <w:r w:rsidR="00CC2E80">
        <w:rPr>
          <w:rFonts w:ascii="Times New Roman" w:hAnsi="Times New Roman" w:cs="Times New Roman"/>
          <w:sz w:val="24"/>
          <w:szCs w:val="24"/>
        </w:rPr>
        <w:t xml:space="preserve"> to public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viewing,</w:t>
      </w:r>
      <w:r w:rsidR="00CC2E80">
        <w:rPr>
          <w:rFonts w:ascii="Times New Roman" w:hAnsi="Times New Roman" w:cs="Times New Roman"/>
          <w:sz w:val="24"/>
          <w:szCs w:val="24"/>
        </w:rPr>
        <w:t xml:space="preserve"> but open to</w:t>
      </w:r>
      <w:r w:rsidR="00CC2E80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band’s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entourage at</w:t>
      </w:r>
      <w:r w:rsidR="00CC2E80">
        <w:rPr>
          <w:rFonts w:ascii="Times New Roman" w:hAnsi="Times New Roman" w:cs="Times New Roman"/>
          <w:sz w:val="24"/>
          <w:szCs w:val="24"/>
        </w:rPr>
        <w:t xml:space="preserve"> 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discretion</w:t>
      </w:r>
      <w:r w:rsidR="00CC2E80">
        <w:rPr>
          <w:rFonts w:ascii="Times New Roman" w:hAnsi="Times New Roman" w:cs="Times New Roman"/>
          <w:sz w:val="24"/>
          <w:szCs w:val="24"/>
        </w:rPr>
        <w:t xml:space="preserve"> of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band</w:t>
      </w:r>
      <w:r w:rsidR="00CC2E8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director.</w:t>
      </w:r>
    </w:p>
    <w:p w:rsidR="00AE425B" w:rsidRDefault="00AE425B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561F76" w:rsidRDefault="00561F76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Fundamentals Clinic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 w:rsidRPr="00AE425B">
        <w:rPr>
          <w:rFonts w:ascii="Times New Roman" w:hAnsi="Times New Roman" w:cs="Times New Roman"/>
          <w:b/>
          <w:spacing w:val="-1"/>
          <w:sz w:val="24"/>
          <w:szCs w:val="24"/>
        </w:rPr>
        <w:t>Grade I Bands</w:t>
      </w:r>
      <w:r w:rsidR="006137A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only</w:t>
      </w:r>
    </w:p>
    <w:p w:rsidR="00561F76" w:rsidRPr="00561F76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 w:rsidR="00561F76" w:rsidRPr="00561F76">
        <w:rPr>
          <w:rFonts w:ascii="Times New Roman" w:hAnsi="Times New Roman" w:cs="Times New Roman"/>
          <w:bCs/>
          <w:spacing w:val="-1"/>
          <w:sz w:val="24"/>
          <w:szCs w:val="24"/>
        </w:rPr>
        <w:t>The Alberta Band Association recognizes that playing, listening, reading, creating and valuing are important considerations in the school music curriculum</w:t>
      </w:r>
      <w:r w:rsidR="00561F76" w:rsidRPr="00561F7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FA2799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bCs/>
          <w:spacing w:val="-1"/>
          <w:sz w:val="24"/>
          <w:szCs w:val="24"/>
        </w:rPr>
      </w:pPr>
    </w:p>
    <w:p w:rsidR="00561F76" w:rsidRPr="00561F76" w:rsidRDefault="00561F76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spacing w:val="-1"/>
          <w:sz w:val="24"/>
          <w:szCs w:val="24"/>
        </w:rPr>
      </w:pPr>
      <w:r w:rsidRPr="00561F76">
        <w:rPr>
          <w:rFonts w:ascii="Times New Roman" w:hAnsi="Times New Roman" w:cs="Times New Roman"/>
          <w:bCs/>
          <w:spacing w:val="-1"/>
          <w:sz w:val="24"/>
          <w:szCs w:val="24"/>
        </w:rPr>
        <w:t>The clinic will proceed as follow</w:t>
      </w:r>
      <w:r w:rsidR="00003EFF">
        <w:rPr>
          <w:rFonts w:ascii="Times New Roman" w:hAnsi="Times New Roman" w:cs="Times New Roman"/>
          <w:bCs/>
          <w:spacing w:val="-1"/>
          <w:sz w:val="24"/>
          <w:szCs w:val="24"/>
        </w:rPr>
        <w:t>s</w:t>
      </w:r>
      <w:r w:rsidRPr="00561F76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561F76" w:rsidRPr="00561F76" w:rsidRDefault="00561F76" w:rsidP="00FA2799">
      <w:pPr>
        <w:pStyle w:val="BodyText"/>
        <w:numPr>
          <w:ilvl w:val="0"/>
          <w:numId w:val="13"/>
        </w:numPr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Perform the choral</w:t>
      </w:r>
      <w:r w:rsidR="00AE425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designated by the Alberta Band Association for the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fundamentals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clinic (score and parts are available at the Alberta Band Association website</w:t>
      </w:r>
      <w:r w:rsidR="00A130DD">
        <w:rPr>
          <w:rFonts w:ascii="Times New Roman" w:hAnsi="Times New Roman" w:cs="Times New Roman"/>
          <w:spacing w:val="-1"/>
          <w:sz w:val="24"/>
          <w:szCs w:val="24"/>
        </w:rPr>
        <w:t xml:space="preserve"> by the end of January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).  The performance of the chorale will be adjudicated using the same evaluation criteria as the main stage performance. </w:t>
      </w:r>
    </w:p>
    <w:p w:rsidR="00561F76" w:rsidRPr="00561F76" w:rsidRDefault="00561F76" w:rsidP="00FA2799">
      <w:pPr>
        <w:pStyle w:val="BodyText"/>
        <w:numPr>
          <w:ilvl w:val="0"/>
          <w:numId w:val="13"/>
        </w:numPr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Play three major scales in concert Bb, Eb and F major, up and down in </w:t>
      </w:r>
      <w:r w:rsidR="006137AA">
        <w:rPr>
          <w:rFonts w:ascii="Times New Roman" w:hAnsi="Times New Roman" w:cs="Times New Roman"/>
          <w:spacing w:val="-1"/>
          <w:sz w:val="24"/>
          <w:szCs w:val="24"/>
        </w:rPr>
        <w:t xml:space="preserve">quarter </w:t>
      </w:r>
      <w:r>
        <w:rPr>
          <w:rFonts w:ascii="Times New Roman" w:hAnsi="Times New Roman" w:cs="Times New Roman"/>
          <w:spacing w:val="-1"/>
          <w:sz w:val="24"/>
          <w:szCs w:val="24"/>
        </w:rPr>
        <w:t>notes without repeating the top note, M.M. quarter note = 120.  One scale will be tongued, one scale slurred two-tongued two, one scale slurred.  Percussionists are to perform these scales on mallet instruments.</w:t>
      </w:r>
    </w:p>
    <w:p w:rsidR="00561F76" w:rsidRDefault="00561F76" w:rsidP="00FA2799">
      <w:pPr>
        <w:pStyle w:val="BodyText"/>
        <w:numPr>
          <w:ilvl w:val="0"/>
          <w:numId w:val="13"/>
        </w:numPr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Echo on instruments a five-note melody.  The melody will be a maximum of 2 bars, based on the first five notes of the concert Bb major scale, starting and ending on the tonic in 4/4 time.  This melody will be administered by the adjudicator.</w:t>
      </w:r>
    </w:p>
    <w:p w:rsidR="00561F76" w:rsidRPr="00561F76" w:rsidRDefault="00561F76" w:rsidP="00FA2799">
      <w:pPr>
        <w:pStyle w:val="BodyText"/>
        <w:numPr>
          <w:ilvl w:val="0"/>
          <w:numId w:val="13"/>
        </w:numPr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Clap a rhythmic pattern, a maximum of 2 measures in length, while counting the beat and subdivision out loud (e.g. 1&amp;2&amp;3&amp;4&amp;).  The pattern will be written in either 4/4 or ¾, will include combinations of half, quarter and paired eighth notes and quarter rests.  Rhythmic patterns will be administered by the adjudicator.  </w:t>
      </w:r>
    </w:p>
    <w:p w:rsidR="00561F76" w:rsidRPr="00561F76" w:rsidRDefault="00561F76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1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>Once</w:t>
      </w:r>
      <w:r w:rsidR="00CC2E8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2"/>
          <w:sz w:val="24"/>
          <w:szCs w:val="24"/>
        </w:rPr>
        <w:t>you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have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completed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="00CC2E8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sight-reading</w:t>
      </w:r>
      <w:r w:rsidR="00CC2E8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="00A130DD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fundamentals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session</w:t>
      </w:r>
      <w:r w:rsidR="00CC2E8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you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are encouraged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to</w:t>
      </w:r>
      <w:r w:rsidR="00CC2E8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listen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other groups</w:t>
      </w:r>
      <w:r w:rsidR="00CC2E8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perform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in the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Main</w:t>
      </w:r>
      <w:r w:rsidR="00CC2E80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Theatre </w:t>
      </w:r>
      <w:r w:rsidR="00CC2E80">
        <w:rPr>
          <w:rFonts w:ascii="Times New Roman" w:hAnsi="Times New Roman" w:cs="Times New Roman"/>
          <w:color w:val="000000"/>
          <w:spacing w:val="1"/>
          <w:sz w:val="24"/>
          <w:szCs w:val="24"/>
        </w:rPr>
        <w:t>of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Arts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Centre.</w:t>
      </w:r>
      <w:r w:rsidR="00CC2E8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Please </w:t>
      </w:r>
      <w:r w:rsidR="00CC2E8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NO</w:t>
      </w:r>
      <w:r w:rsidR="00CC2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food, </w:t>
      </w:r>
      <w:r w:rsidR="00CC2E8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drinks</w:t>
      </w:r>
      <w:r w:rsidR="00CC2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or</w:t>
      </w:r>
      <w:r w:rsidR="00CC2E8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flash</w:t>
      </w:r>
      <w:r w:rsidR="00CC2E8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photography</w:t>
      </w:r>
      <w:r w:rsidR="00CC2E8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color w:val="000000"/>
          <w:sz w:val="24"/>
          <w:szCs w:val="24"/>
        </w:rPr>
        <w:t>in the</w:t>
      </w:r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theatre.</w:t>
      </w:r>
      <w:r w:rsidR="00A130D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Groups are asked to sit below the adjudicators table and not behind or above the adjudicators.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The equipment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storage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area </w:t>
      </w:r>
      <w:r>
        <w:rPr>
          <w:rFonts w:ascii="Times New Roman" w:hAnsi="Times New Roman" w:cs="Times New Roman"/>
          <w:sz w:val="24"/>
          <w:szCs w:val="24"/>
        </w:rPr>
        <w:t xml:space="preserve">is in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Studio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Arts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Centre.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5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time </w:t>
      </w:r>
      <w:r>
        <w:rPr>
          <w:rFonts w:ascii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warm-up,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performance,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clinic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sight-reading</w:t>
      </w:r>
      <w:r w:rsidR="006137A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or fundamentals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is: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2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CC2E80" w:rsidRDefault="00CC2E80" w:rsidP="00FA2799">
      <w:pPr>
        <w:pStyle w:val="BodyText"/>
        <w:numPr>
          <w:ilvl w:val="2"/>
          <w:numId w:val="9"/>
        </w:numPr>
        <w:tabs>
          <w:tab w:val="left" w:pos="284"/>
          <w:tab w:val="left" w:pos="1652"/>
        </w:tabs>
        <w:kinsoku w:val="0"/>
        <w:overflowPunct w:val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hours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(Week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Bands)</w:t>
      </w:r>
    </w:p>
    <w:p w:rsidR="00CC2E80" w:rsidRDefault="00CC2E80" w:rsidP="00FA2799">
      <w:pPr>
        <w:pStyle w:val="BodyText"/>
        <w:numPr>
          <w:ilvl w:val="2"/>
          <w:numId w:val="9"/>
        </w:numPr>
        <w:tabs>
          <w:tab w:val="left" w:pos="284"/>
          <w:tab w:val="left" w:pos="1652"/>
        </w:tabs>
        <w:kinsoku w:val="0"/>
        <w:overflowPunct w:val="0"/>
        <w:spacing w:before="34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2.75 </w:t>
      </w:r>
      <w:proofErr w:type="gramStart"/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hours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(</w:t>
      </w:r>
      <w:proofErr w:type="gramEnd"/>
      <w:r w:rsidR="00567DF3">
        <w:rPr>
          <w:rFonts w:ascii="Times New Roman" w:hAnsi="Times New Roman" w:cs="Times New Roman"/>
          <w:b/>
          <w:bCs/>
          <w:spacing w:val="-1"/>
          <w:sz w:val="24"/>
          <w:szCs w:val="24"/>
        </w:rPr>
        <w:t>Wednesday/Friday</w:t>
      </w:r>
      <w:r w:rsidR="00A130DD">
        <w:rPr>
          <w:rFonts w:ascii="Times New Roman" w:hAnsi="Times New Roman" w:cs="Times New Roman"/>
          <w:b/>
          <w:bCs/>
          <w:spacing w:val="-1"/>
          <w:sz w:val="24"/>
          <w:szCs w:val="24"/>
        </w:rPr>
        <w:t>/Saturday</w:t>
      </w:r>
      <w:r w:rsidR="00567DF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Week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II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Bands)</w:t>
      </w: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3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9"/>
        <w:ind w:left="567" w:hanging="567"/>
        <w:rPr>
          <w:rFonts w:ascii="Times New Roman" w:hAnsi="Times New Roman" w:cs="Times New Roman"/>
          <w:sz w:val="23"/>
          <w:szCs w:val="23"/>
        </w:rPr>
      </w:pPr>
    </w:p>
    <w:p w:rsidR="00CC2E80" w:rsidRDefault="00FA2799" w:rsidP="00FA2799">
      <w:pPr>
        <w:pStyle w:val="BodyText"/>
        <w:tabs>
          <w:tab w:val="left" w:pos="284"/>
        </w:tabs>
        <w:kinsoku w:val="0"/>
        <w:overflowPunct w:val="0"/>
        <w:ind w:left="567" w:right="642" w:hanging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Deer College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cafeteria and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="00CC2E80">
        <w:rPr>
          <w:rFonts w:ascii="Times New Roman" w:hAnsi="Times New Roman" w:cs="Times New Roman"/>
          <w:sz w:val="24"/>
          <w:szCs w:val="24"/>
        </w:rPr>
        <w:t xml:space="preserve"> kiosks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CC2E80">
        <w:rPr>
          <w:rFonts w:ascii="Times New Roman" w:hAnsi="Times New Roman" w:cs="Times New Roman"/>
          <w:sz w:val="24"/>
          <w:szCs w:val="24"/>
        </w:rPr>
        <w:t xml:space="preserve"> be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open</w:t>
      </w:r>
      <w:r w:rsidR="00CC2E80">
        <w:rPr>
          <w:rFonts w:ascii="Times New Roman" w:hAnsi="Times New Roman" w:cs="Times New Roman"/>
          <w:sz w:val="24"/>
          <w:szCs w:val="24"/>
        </w:rPr>
        <w:t xml:space="preserve"> during</w:t>
      </w:r>
      <w:r w:rsidR="00CC2E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z w:val="24"/>
          <w:szCs w:val="24"/>
        </w:rPr>
        <w:t>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festival.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Please ask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="00CC2E80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="00CC2E80">
        <w:rPr>
          <w:rFonts w:ascii="Times New Roman" w:hAnsi="Times New Roman" w:cs="Times New Roman"/>
          <w:sz w:val="24"/>
          <w:szCs w:val="24"/>
        </w:rPr>
        <w:t xml:space="preserve"> 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A.B.A.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registration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desk.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For </w:t>
      </w:r>
      <w:r w:rsidR="00CC2E80">
        <w:rPr>
          <w:rFonts w:ascii="Times New Roman" w:hAnsi="Times New Roman" w:cs="Times New Roman"/>
          <w:sz w:val="24"/>
          <w:szCs w:val="24"/>
        </w:rPr>
        <w:t xml:space="preserve">special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arrangements</w:t>
      </w:r>
      <w:r w:rsidR="00CC2E80">
        <w:rPr>
          <w:rFonts w:ascii="Times New Roman" w:hAnsi="Times New Roman" w:cs="Times New Roman"/>
          <w:sz w:val="24"/>
          <w:szCs w:val="24"/>
        </w:rPr>
        <w:t xml:space="preserve"> please</w:t>
      </w:r>
      <w:r w:rsidR="00CC2E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="00CC2E80">
        <w:rPr>
          <w:rFonts w:ascii="Times New Roman" w:hAnsi="Times New Roman" w:cs="Times New Roman"/>
          <w:sz w:val="24"/>
          <w:szCs w:val="24"/>
        </w:rPr>
        <w:t xml:space="preserve"> the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 RDC</w:t>
      </w:r>
      <w:r w:rsidR="00CC2E80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 xml:space="preserve">cafeteria </w:t>
      </w:r>
      <w:r w:rsidR="00CC2E80">
        <w:rPr>
          <w:rFonts w:ascii="Times New Roman" w:hAnsi="Times New Roman" w:cs="Times New Roman"/>
          <w:sz w:val="24"/>
          <w:szCs w:val="24"/>
        </w:rPr>
        <w:t>directly</w:t>
      </w:r>
      <w:r w:rsidR="00CC2E8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C2E80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="00CC2E80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C2E80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Chartwells.foodorders@rdc.ab.ca</w:t>
        </w:r>
      </w:hyperlink>
      <w:r w:rsidR="00CC2E8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567DF3" w:rsidRDefault="00567DF3" w:rsidP="00FA2799">
      <w:pPr>
        <w:pStyle w:val="BodyText"/>
        <w:tabs>
          <w:tab w:val="left" w:pos="284"/>
        </w:tabs>
        <w:kinsoku w:val="0"/>
        <w:overflowPunct w:val="0"/>
        <w:ind w:left="567" w:right="642" w:hanging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5"/>
        <w:ind w:left="567" w:hanging="567"/>
        <w:rPr>
          <w:rFonts w:ascii="Times New Roman" w:hAnsi="Times New Roman" w:cs="Times New Roman"/>
          <w:sz w:val="18"/>
          <w:szCs w:val="18"/>
        </w:rPr>
      </w:pPr>
    </w:p>
    <w:p w:rsidR="00CC2E80" w:rsidRDefault="00CC2E80" w:rsidP="00FA2799">
      <w:pPr>
        <w:pStyle w:val="BodyText"/>
        <w:tabs>
          <w:tab w:val="left" w:pos="284"/>
        </w:tabs>
        <w:kinsoku w:val="0"/>
        <w:overflowPunct w:val="0"/>
        <w:spacing w:before="69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HAVE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GREAT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FESTIVAL!</w:t>
      </w:r>
    </w:p>
    <w:p w:rsidR="00CC2E80" w:rsidRDefault="00CC2E80">
      <w:pPr>
        <w:pStyle w:val="BodyText"/>
        <w:kinsoku w:val="0"/>
        <w:overflowPunct w:val="0"/>
        <w:spacing w:before="69"/>
        <w:ind w:left="2962"/>
        <w:rPr>
          <w:rFonts w:ascii="Times New Roman" w:hAnsi="Times New Roman" w:cs="Times New Roman"/>
          <w:sz w:val="24"/>
          <w:szCs w:val="24"/>
        </w:rPr>
        <w:sectPr w:rsidR="00CC2E80">
          <w:pgSz w:w="12240" w:h="16340"/>
          <w:pgMar w:top="1140" w:right="820" w:bottom="280" w:left="1720" w:header="720" w:footer="720" w:gutter="0"/>
          <w:cols w:space="720" w:equalWidth="0">
            <w:col w:w="9700"/>
          </w:cols>
          <w:noEndnote/>
        </w:sectPr>
      </w:pPr>
    </w:p>
    <w:p w:rsidR="00CC2E80" w:rsidRDefault="00CC2E80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6"/>
          <w:szCs w:val="6"/>
        </w:rPr>
      </w:pPr>
    </w:p>
    <w:p w:rsidR="00CC2E80" w:rsidRDefault="00BC065B">
      <w:pPr>
        <w:pStyle w:val="BodyText"/>
        <w:kinsoku w:val="0"/>
        <w:overflowPunct w:val="0"/>
        <w:spacing w:line="200" w:lineRule="atLeast"/>
        <w:ind w:left="42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28700" cy="982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0" w:rsidRDefault="00CC2E80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CC2E80" w:rsidRDefault="00CC2E80">
      <w:pPr>
        <w:pStyle w:val="BodyText"/>
        <w:kinsoku w:val="0"/>
        <w:overflowPunct w:val="0"/>
        <w:spacing w:before="53"/>
        <w:ind w:left="2247" w:right="220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 xml:space="preserve">ALBERTA </w:t>
      </w: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B</w:t>
      </w: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>AND</w:t>
      </w:r>
      <w:r>
        <w:rPr>
          <w:rFonts w:ascii="Times New Roman" w:hAnsi="Times New Roman" w:cs="Times New Roman"/>
          <w:b/>
          <w:bCs/>
          <w:spacing w:val="-2"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A</w:t>
      </w: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>SSOCIATION</w:t>
      </w:r>
      <w:r>
        <w:rPr>
          <w:rFonts w:ascii="Times New Roman" w:hAnsi="Times New Roman" w:cs="Times New Roman"/>
          <w:b/>
          <w:bCs/>
          <w:spacing w:val="27"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P</w:t>
      </w: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>ROVINCIAL</w:t>
      </w:r>
      <w:r>
        <w:rPr>
          <w:rFonts w:ascii="Times New Roman" w:hAnsi="Times New Roman" w:cs="Times New Roman"/>
          <w:b/>
          <w:bCs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F</w:t>
      </w: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>ESTIVAL</w:t>
      </w:r>
      <w:r>
        <w:rPr>
          <w:rFonts w:ascii="Times New Roman" w:hAnsi="Times New Roman" w:cs="Times New Roman"/>
          <w:b/>
          <w:bCs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>OF</w:t>
      </w:r>
      <w:r>
        <w:rPr>
          <w:rFonts w:ascii="Times New Roman" w:hAnsi="Times New Roman" w:cs="Times New Roman"/>
          <w:b/>
          <w:bCs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B</w:t>
      </w:r>
      <w:r>
        <w:rPr>
          <w:rFonts w:ascii="Times New Roman" w:hAnsi="Times New Roman" w:cs="Times New Roman"/>
          <w:b/>
          <w:bCs/>
          <w:spacing w:val="-1"/>
          <w:sz w:val="29"/>
          <w:szCs w:val="29"/>
        </w:rPr>
        <w:t>ANDS</w:t>
      </w:r>
      <w:r>
        <w:rPr>
          <w:rFonts w:ascii="Times New Roman" w:hAnsi="Times New Roman" w:cs="Times New Roman"/>
          <w:b/>
          <w:bCs/>
          <w:spacing w:val="-2"/>
          <w:sz w:val="29"/>
          <w:szCs w:val="29"/>
        </w:rPr>
        <w:t xml:space="preserve"> </w:t>
      </w:r>
      <w:r w:rsidR="00567DF3">
        <w:rPr>
          <w:rFonts w:ascii="Times New Roman" w:hAnsi="Times New Roman" w:cs="Times New Roman"/>
          <w:b/>
          <w:bCs/>
          <w:sz w:val="36"/>
          <w:szCs w:val="36"/>
        </w:rPr>
        <w:t>2019</w:t>
      </w:r>
    </w:p>
    <w:p w:rsidR="00CC2E80" w:rsidRDefault="00CC2E80">
      <w:pPr>
        <w:pStyle w:val="BodyText"/>
        <w:kinsoku w:val="0"/>
        <w:overflowPunct w:val="0"/>
        <w:spacing w:line="338" w:lineRule="exact"/>
        <w:ind w:left="4006" w:right="3964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"/>
          <w:sz w:val="30"/>
          <w:szCs w:val="30"/>
        </w:rPr>
        <w:t>Performance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1"/>
          <w:sz w:val="30"/>
          <w:szCs w:val="30"/>
        </w:rPr>
        <w:t>Order</w:t>
      </w:r>
    </w:p>
    <w:p w:rsidR="00CC2E80" w:rsidRDefault="00CC2E80">
      <w:pPr>
        <w:pStyle w:val="BodyText"/>
        <w:kinsoku w:val="0"/>
        <w:overflowPunct w:val="0"/>
        <w:spacing w:before="3"/>
        <w:ind w:left="4006" w:right="3962"/>
        <w:jc w:val="center"/>
        <w:rPr>
          <w:rFonts w:ascii="Times New Roman" w:hAnsi="Times New Roman" w:cs="Times New Roman"/>
          <w:spacing w:val="-2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(Please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print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clearly)</w:t>
      </w: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22"/>
          <w:szCs w:val="22"/>
        </w:rPr>
      </w:pPr>
    </w:p>
    <w:p w:rsidR="00CC2E80" w:rsidRDefault="00CC2E80">
      <w:pPr>
        <w:pStyle w:val="BodyText"/>
        <w:tabs>
          <w:tab w:val="left" w:pos="7765"/>
        </w:tabs>
        <w:kinsoku w:val="0"/>
        <w:overflowPunct w:val="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Date: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Default="00CC2E80">
      <w:pPr>
        <w:pStyle w:val="BodyText"/>
        <w:tabs>
          <w:tab w:val="left" w:pos="7758"/>
        </w:tabs>
        <w:kinsoku w:val="0"/>
        <w:overflowPunct w:val="0"/>
        <w:spacing w:before="7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Performance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Time: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CC2E80" w:rsidRPr="00BC3851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6"/>
          <w:szCs w:val="16"/>
          <w:u w:val="single"/>
        </w:rPr>
      </w:pPr>
    </w:p>
    <w:p w:rsidR="00CC2E80" w:rsidRDefault="00CC2E80">
      <w:pPr>
        <w:pStyle w:val="BodyText"/>
        <w:tabs>
          <w:tab w:val="left" w:pos="7727"/>
        </w:tabs>
        <w:kinsoku w:val="0"/>
        <w:overflowPunct w:val="0"/>
        <w:spacing w:before="7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Ensemble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Name: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Default="00CC2E80">
      <w:pPr>
        <w:pStyle w:val="BodyText"/>
        <w:tabs>
          <w:tab w:val="left" w:pos="7700"/>
        </w:tabs>
        <w:kinsoku w:val="0"/>
        <w:overflowPunct w:val="0"/>
        <w:spacing w:before="7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Director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Name: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Default="00CC2E80">
      <w:pPr>
        <w:pStyle w:val="BodyText"/>
        <w:tabs>
          <w:tab w:val="left" w:pos="7712"/>
        </w:tabs>
        <w:kinsoku w:val="0"/>
        <w:overflowPunct w:val="0"/>
        <w:spacing w:before="7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School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Principal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Name: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Default="00CC2E80">
      <w:pPr>
        <w:pStyle w:val="BodyText"/>
        <w:tabs>
          <w:tab w:val="left" w:pos="7727"/>
        </w:tabs>
        <w:kinsoku w:val="0"/>
        <w:overflowPunct w:val="0"/>
        <w:spacing w:before="70"/>
        <w:ind w:left="1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Grade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Level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Entered: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Pr="00BC3851" w:rsidRDefault="00CC2E80" w:rsidP="00BC3851">
      <w:pPr>
        <w:pStyle w:val="Heading2"/>
        <w:rPr>
          <w:sz w:val="23"/>
          <w:szCs w:val="23"/>
        </w:rPr>
      </w:pPr>
      <w:r w:rsidRPr="00BC3851">
        <w:rPr>
          <w:sz w:val="23"/>
          <w:szCs w:val="23"/>
        </w:rPr>
        <w:t>Selection #1:</w:t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 w:rsidRPr="00BC3851">
        <w:rPr>
          <w:sz w:val="23"/>
          <w:szCs w:val="23"/>
        </w:rPr>
        <w:t xml:space="preserve"> </w:t>
      </w:r>
      <w:r w:rsidR="00BC3851">
        <w:rPr>
          <w:sz w:val="23"/>
          <w:szCs w:val="23"/>
        </w:rPr>
        <w:t>C</w:t>
      </w:r>
      <w:r w:rsidRPr="00BC3851">
        <w:rPr>
          <w:sz w:val="23"/>
          <w:szCs w:val="23"/>
        </w:rPr>
        <w:t>omposer:</w:t>
      </w:r>
      <w:r w:rsidRPr="00BC3851">
        <w:rPr>
          <w:sz w:val="23"/>
          <w:szCs w:val="23"/>
          <w:u w:val="single"/>
        </w:rPr>
        <w:t xml:space="preserve"> </w:t>
      </w:r>
      <w:r w:rsidRP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6"/>
          <w:szCs w:val="16"/>
        </w:rPr>
        <w:sectPr w:rsidR="00CC2E80">
          <w:pgSz w:w="12240" w:h="16340"/>
          <w:pgMar w:top="240" w:right="840" w:bottom="280" w:left="1100" w:header="720" w:footer="720" w:gutter="0"/>
          <w:cols w:space="720" w:equalWidth="0">
            <w:col w:w="10300"/>
          </w:cols>
          <w:noEndnote/>
        </w:sectPr>
      </w:pPr>
    </w:p>
    <w:p w:rsidR="00CC2E80" w:rsidRPr="00BC3851" w:rsidRDefault="00CC2E80" w:rsidP="00BC3851">
      <w:pPr>
        <w:pStyle w:val="Heading2"/>
        <w:rPr>
          <w:sz w:val="23"/>
          <w:szCs w:val="23"/>
        </w:rPr>
      </w:pPr>
      <w:r w:rsidRPr="00BC3851">
        <w:rPr>
          <w:sz w:val="23"/>
          <w:szCs w:val="23"/>
        </w:rPr>
        <w:t xml:space="preserve">Selection #2:  </w:t>
      </w:r>
      <w:r w:rsidRPr="00BC3851">
        <w:rPr>
          <w:spacing w:val="1"/>
          <w:sz w:val="23"/>
          <w:szCs w:val="23"/>
        </w:rPr>
        <w:t xml:space="preserve"> </w:t>
      </w:r>
      <w:r w:rsidRPr="00BC3851">
        <w:rPr>
          <w:sz w:val="23"/>
          <w:szCs w:val="23"/>
          <w:u w:val="single"/>
        </w:rPr>
        <w:t xml:space="preserve"> </w:t>
      </w:r>
      <w:r w:rsidRP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  <w:t xml:space="preserve"> </w:t>
      </w:r>
      <w:r w:rsidRPr="00BC3851">
        <w:rPr>
          <w:sz w:val="23"/>
          <w:szCs w:val="23"/>
        </w:rPr>
        <w:t>Composer:</w:t>
      </w:r>
      <w:r w:rsidR="00BC3851">
        <w:rPr>
          <w:sz w:val="23"/>
          <w:szCs w:val="23"/>
          <w:u w:val="single"/>
        </w:rPr>
        <w:t xml:space="preserve"> </w:t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</w:p>
    <w:p w:rsidR="00CC2E80" w:rsidRPr="00BC3851" w:rsidRDefault="00CC2E80" w:rsidP="00BC3851">
      <w:pPr>
        <w:pStyle w:val="Heading2"/>
        <w:rPr>
          <w:sz w:val="23"/>
          <w:szCs w:val="23"/>
        </w:rPr>
        <w:sectPr w:rsidR="00CC2E80" w:rsidRPr="00BC3851" w:rsidSect="00BC3851">
          <w:type w:val="continuous"/>
          <w:pgSz w:w="12240" w:h="16340"/>
          <w:pgMar w:top="340" w:right="840" w:bottom="280" w:left="1100" w:header="720" w:footer="720" w:gutter="0"/>
          <w:cols w:space="720"/>
          <w:noEndnote/>
        </w:sectPr>
      </w:pPr>
    </w:p>
    <w:p w:rsidR="00CC2E80" w:rsidRPr="00BC3851" w:rsidRDefault="00CC2E80" w:rsidP="00BC3851">
      <w:pPr>
        <w:pStyle w:val="Heading2"/>
        <w:rPr>
          <w:sz w:val="23"/>
          <w:szCs w:val="23"/>
        </w:rPr>
      </w:pPr>
    </w:p>
    <w:p w:rsidR="00CC2E80" w:rsidRPr="00BC3851" w:rsidRDefault="00CC2E80" w:rsidP="00BC3851">
      <w:pPr>
        <w:pStyle w:val="Heading2"/>
        <w:rPr>
          <w:sz w:val="23"/>
          <w:szCs w:val="23"/>
        </w:rPr>
        <w:sectPr w:rsidR="00CC2E80" w:rsidRPr="00BC3851">
          <w:type w:val="continuous"/>
          <w:pgSz w:w="12240" w:h="16340"/>
          <w:pgMar w:top="340" w:right="840" w:bottom="280" w:left="1100" w:header="720" w:footer="720" w:gutter="0"/>
          <w:cols w:space="720" w:equalWidth="0">
            <w:col w:w="10300"/>
          </w:cols>
          <w:noEndnote/>
        </w:sectPr>
      </w:pPr>
    </w:p>
    <w:p w:rsidR="00CC2E80" w:rsidRPr="00BC3851" w:rsidRDefault="00CC2E80" w:rsidP="00BC3851">
      <w:pPr>
        <w:pStyle w:val="Heading2"/>
        <w:rPr>
          <w:sz w:val="23"/>
          <w:szCs w:val="23"/>
        </w:rPr>
      </w:pPr>
      <w:r w:rsidRPr="00BC3851">
        <w:rPr>
          <w:sz w:val="23"/>
          <w:szCs w:val="23"/>
        </w:rPr>
        <w:t xml:space="preserve">Selection </w:t>
      </w:r>
      <w:r w:rsidRPr="00BC3851">
        <w:rPr>
          <w:spacing w:val="-2"/>
          <w:sz w:val="23"/>
          <w:szCs w:val="23"/>
        </w:rPr>
        <w:t>#3</w:t>
      </w:r>
      <w:r w:rsidR="00BC3851">
        <w:rPr>
          <w:sz w:val="23"/>
          <w:szCs w:val="23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Pr="00BC3851">
        <w:rPr>
          <w:sz w:val="23"/>
          <w:szCs w:val="23"/>
        </w:rPr>
        <w:t>Composer:</w:t>
      </w:r>
      <w:r w:rsidRPr="00BC3851">
        <w:rPr>
          <w:sz w:val="23"/>
          <w:szCs w:val="23"/>
          <w:u w:val="single"/>
        </w:rPr>
        <w:t xml:space="preserve"> </w:t>
      </w:r>
      <w:r w:rsidRP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  <w:r w:rsidR="00BC3851">
        <w:rPr>
          <w:sz w:val="23"/>
          <w:szCs w:val="23"/>
          <w:u w:val="single"/>
        </w:rPr>
        <w:tab/>
      </w:r>
    </w:p>
    <w:p w:rsidR="00CC2E80" w:rsidRPr="00BC3851" w:rsidRDefault="00CC2E80">
      <w:pPr>
        <w:pStyle w:val="BodyText"/>
        <w:tabs>
          <w:tab w:val="left" w:pos="1551"/>
          <w:tab w:val="left" w:pos="5871"/>
        </w:tabs>
        <w:kinsoku w:val="0"/>
        <w:overflowPunct w:val="0"/>
        <w:spacing w:before="70"/>
        <w:ind w:left="111"/>
        <w:rPr>
          <w:rFonts w:ascii="Times New Roman" w:hAnsi="Times New Roman" w:cs="Times New Roman"/>
          <w:sz w:val="23"/>
          <w:szCs w:val="23"/>
        </w:rPr>
        <w:sectPr w:rsidR="00CC2E80" w:rsidRPr="00BC3851" w:rsidSect="00BC3851">
          <w:type w:val="continuous"/>
          <w:pgSz w:w="12240" w:h="16340"/>
          <w:pgMar w:top="340" w:right="840" w:bottom="280" w:left="1100" w:header="720" w:footer="720" w:gutter="0"/>
          <w:cols w:space="720"/>
          <w:noEndnote/>
        </w:sectPr>
      </w:pPr>
    </w:p>
    <w:p w:rsidR="00CC2E80" w:rsidRPr="00BC3851" w:rsidRDefault="00BC3851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CC2E80" w:rsidRDefault="00CC2E80">
      <w:pPr>
        <w:pStyle w:val="BodyText"/>
        <w:kinsoku w:val="0"/>
        <w:overflowPunct w:val="0"/>
        <w:spacing w:before="70"/>
        <w:ind w:left="112" w:right="59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1"/>
          <w:sz w:val="23"/>
          <w:szCs w:val="23"/>
        </w:rPr>
        <w:t>Information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 be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included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when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introducing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your</w:t>
      </w:r>
      <w:r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group to </w:t>
      </w:r>
      <w:r>
        <w:rPr>
          <w:rFonts w:ascii="Times New Roman" w:hAnsi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audience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adjudicators </w:t>
      </w:r>
      <w:r>
        <w:rPr>
          <w:rFonts w:ascii="Times New Roman" w:hAnsi="Times New Roman" w:cs="Times New Roman"/>
          <w:sz w:val="23"/>
          <w:szCs w:val="23"/>
        </w:rPr>
        <w:t>–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include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how</w:t>
      </w:r>
      <w:r>
        <w:rPr>
          <w:rFonts w:ascii="Times New Roman" w:hAnsi="Times New Roman" w:cs="Times New Roman"/>
          <w:spacing w:val="7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many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years </w:t>
      </w:r>
      <w:r>
        <w:rPr>
          <w:rFonts w:ascii="Times New Roman" w:hAnsi="Times New Roman" w:cs="Times New Roman"/>
          <w:spacing w:val="1"/>
          <w:sz w:val="23"/>
          <w:szCs w:val="23"/>
        </w:rPr>
        <w:t>of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study;</w:t>
      </w:r>
      <w:r>
        <w:rPr>
          <w:rFonts w:ascii="Times New Roman" w:hAnsi="Times New Roman" w:cs="Times New Roman"/>
          <w:sz w:val="23"/>
          <w:szCs w:val="23"/>
        </w:rPr>
        <w:t xml:space="preserve"> school </w:t>
      </w:r>
      <w:r>
        <w:rPr>
          <w:rFonts w:ascii="Times New Roman" w:hAnsi="Times New Roman" w:cs="Times New Roman"/>
          <w:spacing w:val="-1"/>
          <w:sz w:val="23"/>
          <w:szCs w:val="23"/>
        </w:rPr>
        <w:t>population,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sz w:val="23"/>
          <w:szCs w:val="23"/>
        </w:rPr>
        <w:t>etc.:</w:t>
      </w:r>
      <w:r>
        <w:rPr>
          <w:rFonts w:ascii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Please</w:t>
      </w:r>
      <w:r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  <w:u w:val="thick"/>
        </w:rPr>
        <w:t>PRINT</w:t>
      </w:r>
      <w:r>
        <w:rPr>
          <w:rFonts w:ascii="Times New Roman" w:hAnsi="Times New Roman" w:cs="Times New Roman"/>
          <w:b/>
          <w:bCs/>
          <w:sz w:val="23"/>
          <w:szCs w:val="23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Clearly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6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73495" cy="12700"/>
                <wp:effectExtent l="0" t="0" r="0" b="0"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3495" cy="12700"/>
                          <a:chOff x="0" y="0"/>
                          <a:chExt cx="10037" cy="20"/>
                        </a:xfrm>
                      </wpg:grpSpPr>
                      <wps:wsp>
                        <wps:cNvPr id="48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23" cy="20"/>
                          </a:xfrm>
                          <a:custGeom>
                            <a:avLst/>
                            <a:gdLst>
                              <a:gd name="T0" fmla="*/ 0 w 10023"/>
                              <a:gd name="T1" fmla="*/ 0 h 20"/>
                              <a:gd name="T2" fmla="*/ 10022 w 100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3" h="20">
                                <a:moveTo>
                                  <a:pt x="0" y="0"/>
                                </a:moveTo>
                                <a:lnTo>
                                  <a:pt x="1002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ADABF" id="Group 2" o:spid="_x0000_s1026" style="width:501.85pt;height:1pt;mso-position-horizontal-relative:char;mso-position-vertical-relative:line" coordsize="10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">
                <v:shape id="Freeform 3" o:spid="_x0000_s1027" style="position:absolute;left:6;top:6;width:10023;height:20;visibility:visible;mso-wrap-style:square;v-text-anchor:top" coordsize="100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" path="m,l10022,e" filled="f" strokeweight=".7pt">
                  <v:path arrowok="t" o:connecttype="custom" o:connectlocs="0,0;10022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4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A620C" id="Group 4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">
                <v:shape id="Freeform 5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" path="m,l10080,e" filled="f" strokeweight=".24658mm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CDC9DB" id="Group 6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">
                <v:shape id="Freeform 7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" path="m,l10080,e" filled="f" strokeweight=".7pt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3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40" name="Freeform 9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A18F6" id="Group 8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">
                <v:shape id="Freeform 9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" path="m,l10080,e" filled="f" strokeweight=".24658mm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802EA" id="Group 10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">
                <v:shape id="Freeform 11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" path="m,l10080,e" filled="f" strokeweight=".24692mm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3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AE3B8" id="Group 12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">
                <v:shape id="Freeform 13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" path="m,l10080,e" filled="f" strokeweight=".24658mm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9B30C" id="Group 14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">
                <v:shape id="Freeform 15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" path="m,l10080,e" filled="f" strokeweight=".24692mm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3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FFF55" id="Group 16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">
                <v:shape id="Freeform 17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" path="m,l10080,e" filled="f" strokeweight=".24692mm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CC2E80" w:rsidRDefault="00BC065B">
      <w:pPr>
        <w:pStyle w:val="BodyText"/>
        <w:kinsoku w:val="0"/>
        <w:overflowPunct w:val="0"/>
        <w:spacing w:line="20" w:lineRule="atLeast"/>
        <w:ind w:left="10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09690" cy="12700"/>
                <wp:effectExtent l="0" t="0" r="0" b="0"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2700"/>
                          <a:chOff x="0" y="0"/>
                          <a:chExt cx="10094" cy="20"/>
                        </a:xfrm>
                      </wpg:grpSpPr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0080" cy="20"/>
                          </a:xfrm>
                          <a:custGeom>
                            <a:avLst/>
                            <a:gdLst>
                              <a:gd name="T0" fmla="*/ 0 w 10080"/>
                              <a:gd name="T1" fmla="*/ 0 h 20"/>
                              <a:gd name="T2" fmla="*/ 10080 w 100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40357" id="Group 18" o:spid="_x0000_s1026" style="width:504.7pt;height:1pt;mso-position-horizontal-relative:char;mso-position-vertical-relative:line" coordsize="100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">
                <v:shape id="Freeform 19" o:spid="_x0000_s1027" style="position:absolute;left:6;top:6;width:10080;height:20;visibility:visible;mso-wrap-style:square;v-text-anchor:top" coordsize="100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" path="m,l10080,e" filled="f" strokeweight=".7pt">
                  <v:path arrowok="t" o:connecttype="custom" o:connectlocs="0,0;10080,0" o:connectangles="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19"/>
          <w:szCs w:val="19"/>
        </w:rPr>
      </w:pPr>
    </w:p>
    <w:p w:rsidR="00CC2E80" w:rsidRDefault="00CC2E80">
      <w:pPr>
        <w:pStyle w:val="BodyText"/>
        <w:kinsoku w:val="0"/>
        <w:overflowPunct w:val="0"/>
        <w:spacing w:before="70"/>
        <w:ind w:left="2250" w:right="2201" w:hanging="1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Please</w:t>
      </w:r>
      <w:r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complete</w:t>
      </w:r>
      <w:r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and scan and email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as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soon </w:t>
      </w:r>
      <w:r>
        <w:rPr>
          <w:rFonts w:ascii="Times New Roman" w:hAnsi="Times New Roman" w:cs="Times New Roman"/>
          <w:b/>
          <w:bCs/>
          <w:sz w:val="23"/>
          <w:szCs w:val="23"/>
        </w:rPr>
        <w:t>as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 possible</w:t>
      </w:r>
      <w:r>
        <w:rPr>
          <w:rFonts w:ascii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to:</w:t>
      </w:r>
      <w:r>
        <w:rPr>
          <w:rFonts w:ascii="Times New Roman" w:hAnsi="Times New Roman" w:cs="Times New Roman"/>
          <w:b/>
          <w:bCs/>
          <w:spacing w:val="4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Alberta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Band Association Provincial</w:t>
      </w:r>
      <w:r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Festival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3"/>
          <w:szCs w:val="23"/>
        </w:rPr>
        <w:t>of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 xml:space="preserve">Bands </w:t>
      </w:r>
      <w:r w:rsidR="00567DF3">
        <w:rPr>
          <w:rFonts w:ascii="Times New Roman" w:hAnsi="Times New Roman" w:cs="Times New Roman"/>
          <w:b/>
          <w:bCs/>
          <w:sz w:val="23"/>
          <w:szCs w:val="23"/>
        </w:rPr>
        <w:t>2019</w:t>
      </w:r>
      <w:r>
        <w:rPr>
          <w:rFonts w:ascii="Times New Roman" w:hAnsi="Times New Roman" w:cs="Times New Roman"/>
          <w:b/>
          <w:bCs/>
          <w:spacing w:val="59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ATTN: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Joyce</w:t>
      </w:r>
      <w:r>
        <w:rPr>
          <w:rFonts w:ascii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Howdl</w:t>
      </w:r>
      <w:hyperlink r:id="rId10" w:history="1">
        <w:r>
          <w:rPr>
            <w:rFonts w:ascii="Times New Roman" w:hAnsi="Times New Roman" w:cs="Times New Roman"/>
            <w:b/>
            <w:bCs/>
            <w:spacing w:val="-1"/>
            <w:sz w:val="23"/>
            <w:szCs w:val="23"/>
          </w:rPr>
          <w:t>e</w:t>
        </w:r>
        <w:r>
          <w:rPr>
            <w:rFonts w:ascii="Times New Roman" w:hAnsi="Times New Roman" w:cs="Times New Roman"/>
            <w:b/>
            <w:bCs/>
            <w:sz w:val="23"/>
            <w:szCs w:val="23"/>
          </w:rPr>
          <w:t xml:space="preserve"> – </w:t>
        </w:r>
        <w:r>
          <w:rPr>
            <w:rFonts w:ascii="Times New Roman" w:hAnsi="Times New Roman" w:cs="Times New Roman"/>
            <w:b/>
            <w:bCs/>
            <w:spacing w:val="-1"/>
            <w:sz w:val="23"/>
            <w:szCs w:val="23"/>
          </w:rPr>
          <w:t>joyce.howdle@rdc.ab.ca</w:t>
        </w:r>
      </w:hyperlink>
    </w:p>
    <w:p w:rsidR="00CC2E80" w:rsidRDefault="00CC2E80">
      <w:pPr>
        <w:pStyle w:val="BodyText"/>
        <w:kinsoku w:val="0"/>
        <w:overflowPunct w:val="0"/>
        <w:spacing w:before="70"/>
        <w:ind w:left="2250" w:right="2201" w:hanging="1"/>
        <w:jc w:val="center"/>
        <w:rPr>
          <w:rFonts w:ascii="Times New Roman" w:hAnsi="Times New Roman" w:cs="Times New Roman"/>
          <w:sz w:val="23"/>
          <w:szCs w:val="23"/>
        </w:rPr>
        <w:sectPr w:rsidR="00CC2E80">
          <w:type w:val="continuous"/>
          <w:pgSz w:w="12240" w:h="16340"/>
          <w:pgMar w:top="340" w:right="840" w:bottom="280" w:left="1100" w:header="720" w:footer="720" w:gutter="0"/>
          <w:cols w:space="720" w:equalWidth="0">
            <w:col w:w="10300"/>
          </w:cols>
          <w:noEndnote/>
        </w:sectPr>
      </w:pPr>
    </w:p>
    <w:p w:rsidR="00CC2E80" w:rsidRDefault="00BC065B">
      <w:pPr>
        <w:pStyle w:val="BodyText"/>
        <w:kinsoku w:val="0"/>
        <w:overflowPunct w:val="0"/>
        <w:spacing w:line="200" w:lineRule="atLeast"/>
        <w:ind w:left="190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align>inside</wp:align>
            </wp:positionV>
            <wp:extent cx="9220200" cy="7122795"/>
            <wp:effectExtent l="0" t="0" r="0" b="0"/>
            <wp:wrapThrough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hrough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E80" w:rsidRDefault="00CC2E80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8"/>
          <w:szCs w:val="8"/>
        </w:rPr>
      </w:pPr>
    </w:p>
    <w:p w:rsidR="00CC2E80" w:rsidRDefault="00CC2E80">
      <w:pPr>
        <w:pStyle w:val="BodyText"/>
        <w:kinsoku w:val="0"/>
        <w:overflowPunct w:val="0"/>
        <w:spacing w:before="70"/>
        <w:ind w:left="996"/>
        <w:rPr>
          <w:rFonts w:ascii="Times New Roman" w:hAnsi="Times New Roman" w:cs="Times New Roman"/>
          <w:sz w:val="23"/>
          <w:szCs w:val="23"/>
        </w:rPr>
        <w:sectPr w:rsidR="00CC2E80">
          <w:pgSz w:w="15840" w:h="12240" w:orient="landscape"/>
          <w:pgMar w:top="780" w:right="1920" w:bottom="280" w:left="1660" w:header="720" w:footer="720" w:gutter="0"/>
          <w:cols w:space="720" w:equalWidth="0">
            <w:col w:w="12260"/>
          </w:cols>
          <w:noEndnote/>
        </w:sectPr>
      </w:pPr>
    </w:p>
    <w:p w:rsidR="00CC2E80" w:rsidRDefault="00CC2E80">
      <w:pPr>
        <w:pStyle w:val="BodyText"/>
        <w:kinsoku w:val="0"/>
        <w:overflowPunct w:val="0"/>
        <w:ind w:left="0"/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sz w:val="21"/>
          <w:szCs w:val="21"/>
        </w:rPr>
      </w:pPr>
    </w:p>
    <w:p w:rsidR="00CC2E80" w:rsidRDefault="00CC2E80">
      <w:pPr>
        <w:pStyle w:val="BodyText"/>
        <w:kinsoku w:val="0"/>
        <w:overflowPunct w:val="0"/>
        <w:spacing w:before="5"/>
        <w:ind w:left="0"/>
        <w:rPr>
          <w:sz w:val="21"/>
          <w:szCs w:val="21"/>
        </w:rPr>
        <w:sectPr w:rsidR="00CC2E80">
          <w:pgSz w:w="12240" w:h="16340"/>
          <w:pgMar w:top="620" w:right="900" w:bottom="280" w:left="1080" w:header="720" w:footer="720" w:gutter="0"/>
          <w:cols w:space="720" w:equalWidth="0">
            <w:col w:w="10260"/>
          </w:cols>
          <w:noEndnote/>
        </w:sectPr>
      </w:pPr>
    </w:p>
    <w:p w:rsidR="00CC2E80" w:rsidRDefault="00CC2E80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CC2E80" w:rsidRDefault="00CC2E80">
      <w:pPr>
        <w:pStyle w:val="BodyText"/>
        <w:kinsoku w:val="0"/>
        <w:overflowPunct w:val="0"/>
        <w:spacing w:before="4"/>
        <w:ind w:left="0"/>
        <w:rPr>
          <w:sz w:val="26"/>
          <w:szCs w:val="26"/>
        </w:rPr>
      </w:pPr>
    </w:p>
    <w:p w:rsidR="00CC2E80" w:rsidRDefault="00BC065B">
      <w:pPr>
        <w:pStyle w:val="Heading5"/>
        <w:kinsoku w:val="0"/>
        <w:overflowPunct w:val="0"/>
        <w:rPr>
          <w:rFonts w:ascii="Franklin Gothic Demi Cond" w:hAnsi="Franklin Gothic Demi Cond" w:cs="Franklin Gothic Demi Cond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-1106805</wp:posOffset>
                </wp:positionV>
                <wp:extent cx="914400" cy="889000"/>
                <wp:effectExtent l="0" t="0" r="0" b="0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F76" w:rsidRDefault="00BC065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2020" cy="88392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1F76" w:rsidRDefault="00561F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59.55pt;margin-top:-87.15pt;width:1in;height:70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" o:allowincell="f" filled="f" stroked="f">
                <v:textbox inset="0,0,0,0">
                  <w:txbxContent>
                    <w:p w:rsidR="00561F76" w:rsidRDefault="00BC065B">
                      <w:pPr>
                        <w:widowControl/>
                        <w:autoSpaceDE/>
                        <w:autoSpaceDN/>
                        <w:adjustRightInd/>
                        <w:spacing w:line="14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2020" cy="88392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1F76" w:rsidRDefault="00561F76"/>
                  </w:txbxContent>
                </v:textbox>
                <w10:wrap anchorx="page"/>
              </v:rect>
            </w:pict>
          </mc:Fallback>
        </mc:AlternateContent>
      </w:r>
      <w:r w:rsidR="00CC2E80">
        <w:rPr>
          <w:rFonts w:ascii="Franklin Gothic Demi Cond" w:hAnsi="Franklin Gothic Demi Cond" w:cs="Franklin Gothic Demi Cond"/>
        </w:rPr>
        <w:t>Why</w:t>
      </w:r>
      <w:r w:rsidR="00CC2E80">
        <w:rPr>
          <w:rFonts w:ascii="Franklin Gothic Demi Cond" w:hAnsi="Franklin Gothic Demi Cond" w:cs="Franklin Gothic Demi Cond"/>
          <w:spacing w:val="-3"/>
        </w:rPr>
        <w:t xml:space="preserve"> </w:t>
      </w:r>
      <w:r w:rsidR="00CC2E80">
        <w:rPr>
          <w:rFonts w:ascii="Franklin Gothic Demi Cond" w:hAnsi="Franklin Gothic Demi Cond" w:cs="Franklin Gothic Demi Cond"/>
          <w:spacing w:val="-1"/>
        </w:rPr>
        <w:t>Sight</w:t>
      </w:r>
      <w:r w:rsidR="00CC2E80">
        <w:rPr>
          <w:rFonts w:ascii="Franklin Gothic Demi Cond" w:hAnsi="Franklin Gothic Demi Cond" w:cs="Franklin Gothic Demi Cond"/>
          <w:spacing w:val="-3"/>
        </w:rPr>
        <w:t xml:space="preserve"> </w:t>
      </w:r>
      <w:r w:rsidR="00CC2E80">
        <w:rPr>
          <w:rFonts w:ascii="Franklin Gothic Demi Cond" w:hAnsi="Franklin Gothic Demi Cond" w:cs="Franklin Gothic Demi Cond"/>
          <w:spacing w:val="-1"/>
        </w:rPr>
        <w:t>Read?</w:t>
      </w:r>
    </w:p>
    <w:p w:rsidR="00CC2E80" w:rsidRDefault="00CC2E80">
      <w:pPr>
        <w:pStyle w:val="BodyText"/>
        <w:kinsoku w:val="0"/>
        <w:overflowPunct w:val="0"/>
        <w:spacing w:before="64"/>
        <w:ind w:left="111"/>
        <w:rPr>
          <w:rFonts w:ascii="Franklin Gothic Demi Cond" w:hAnsi="Franklin Gothic Demi Cond" w:cs="Franklin Gothic Demi Cond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Franklin Gothic Demi Cond" w:hAnsi="Franklin Gothic Demi Cond" w:cs="Franklin Gothic Demi Cond"/>
          <w:b/>
          <w:bCs/>
          <w:spacing w:val="-1"/>
          <w:sz w:val="32"/>
          <w:szCs w:val="32"/>
        </w:rPr>
        <w:t>Music</w:t>
      </w:r>
      <w:r>
        <w:rPr>
          <w:rFonts w:ascii="Franklin Gothic Demi Cond" w:hAnsi="Franklin Gothic Demi Cond" w:cs="Franklin Gothic Demi Cond"/>
          <w:b/>
          <w:bCs/>
          <w:spacing w:val="-12"/>
          <w:sz w:val="32"/>
          <w:szCs w:val="32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32"/>
          <w:szCs w:val="32"/>
        </w:rPr>
        <w:t>Sight</w:t>
      </w:r>
      <w:r>
        <w:rPr>
          <w:rFonts w:ascii="Franklin Gothic Demi Cond" w:hAnsi="Franklin Gothic Demi Cond" w:cs="Franklin Gothic Demi Cond"/>
          <w:b/>
          <w:bCs/>
          <w:spacing w:val="-12"/>
          <w:sz w:val="32"/>
          <w:szCs w:val="32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z w:val="32"/>
          <w:szCs w:val="32"/>
        </w:rPr>
        <w:t>Reading</w:t>
      </w:r>
    </w:p>
    <w:p w:rsidR="00CC2E80" w:rsidRDefault="00CC2E80">
      <w:pPr>
        <w:pStyle w:val="BodyText"/>
        <w:kinsoku w:val="0"/>
        <w:overflowPunct w:val="0"/>
        <w:spacing w:before="30"/>
        <w:ind w:left="111" w:right="657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Presented by</w:t>
      </w:r>
      <w:r>
        <w:rPr>
          <w:rFonts w:ascii="Times New Roman" w:hAnsi="Times New Roman" w:cs="Times New Roman"/>
          <w:b/>
          <w:bCs/>
          <w:spacing w:val="26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Dr.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Tom</w:t>
      </w:r>
      <w:r>
        <w:rPr>
          <w:rFonts w:ascii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Dust</w:t>
      </w:r>
    </w:p>
    <w:p w:rsidR="00CC2E80" w:rsidRDefault="00CC2E80">
      <w:pPr>
        <w:pStyle w:val="BodyText"/>
        <w:kinsoku w:val="0"/>
        <w:overflowPunct w:val="0"/>
        <w:spacing w:line="264" w:lineRule="exact"/>
        <w:ind w:left="11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Secondary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Education,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University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3"/>
          <w:szCs w:val="23"/>
        </w:rPr>
        <w:t>of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3"/>
          <w:szCs w:val="23"/>
        </w:rPr>
        <w:t>Alberta</w:t>
      </w:r>
    </w:p>
    <w:p w:rsidR="00CC2E80" w:rsidRDefault="00CC2E80">
      <w:pPr>
        <w:pStyle w:val="BodyText"/>
        <w:kinsoku w:val="0"/>
        <w:overflowPunct w:val="0"/>
        <w:spacing w:line="264" w:lineRule="exact"/>
        <w:ind w:left="111"/>
        <w:rPr>
          <w:rFonts w:ascii="Times New Roman" w:hAnsi="Times New Roman" w:cs="Times New Roman"/>
          <w:sz w:val="23"/>
          <w:szCs w:val="23"/>
        </w:rPr>
        <w:sectPr w:rsidR="00CC2E80">
          <w:type w:val="continuous"/>
          <w:pgSz w:w="12240" w:h="16340"/>
          <w:pgMar w:top="340" w:right="900" w:bottom="280" w:left="1080" w:header="720" w:footer="720" w:gutter="0"/>
          <w:cols w:num="2" w:space="720" w:equalWidth="0">
            <w:col w:w="1596" w:space="613"/>
            <w:col w:w="8051"/>
          </w:cols>
          <w:noEndnote/>
        </w:sectPr>
      </w:pPr>
    </w:p>
    <w:p w:rsidR="00CC2E80" w:rsidRDefault="00CC2E80">
      <w:pPr>
        <w:pStyle w:val="BodyText"/>
        <w:kinsoku w:val="0"/>
        <w:overflowPunct w:val="0"/>
        <w:spacing w:line="252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z w:val="22"/>
          <w:szCs w:val="22"/>
        </w:rPr>
        <w:t></w:t>
      </w:r>
      <w:r>
        <w:rPr>
          <w:rFonts w:ascii="PMingLiU" w:eastAsia="PMingLiU" w:hAnsi="Times New Roman" w:cs="PMingLiU"/>
          <w:spacing w:val="5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Groups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that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will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have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rehearsal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time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for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working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on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balance,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blend,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etc.</w:t>
      </w:r>
    </w:p>
    <w:p w:rsidR="00CC2E80" w:rsidRDefault="00CC2E80">
      <w:pPr>
        <w:pStyle w:val="BodyText"/>
        <w:kinsoku w:val="0"/>
        <w:overflowPunct w:val="0"/>
        <w:spacing w:before="6" w:line="287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Good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enables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ensembles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to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explore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a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greater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body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literature</w:t>
      </w:r>
    </w:p>
    <w:p w:rsidR="00CC2E80" w:rsidRDefault="00CC2E80">
      <w:pPr>
        <w:pStyle w:val="BodyText"/>
        <w:kinsoku w:val="0"/>
        <w:overflowPunct w:val="0"/>
        <w:spacing w:line="284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Good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develop</w:t>
      </w:r>
      <w:r>
        <w:rPr>
          <w:rFonts w:ascii="Times New Roman" w:eastAsia="PMingLiU" w:hAnsi="Times New Roman" w:cs="Times New Roman"/>
          <w:sz w:val="22"/>
          <w:szCs w:val="22"/>
        </w:rPr>
        <w:t xml:space="preserve"> new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 xml:space="preserve"> musical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understandings</w:t>
      </w:r>
    </w:p>
    <w:p w:rsidR="00CC2E80" w:rsidRDefault="00CC2E80">
      <w:pPr>
        <w:pStyle w:val="BodyText"/>
        <w:kinsoku w:val="0"/>
        <w:overflowPunct w:val="0"/>
        <w:spacing w:line="289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Sight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is an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essential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skill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for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many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musicians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working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in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ensemble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situations</w:t>
      </w: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30"/>
          <w:szCs w:val="30"/>
        </w:rPr>
      </w:pPr>
    </w:p>
    <w:p w:rsidR="00CC2E80" w:rsidRDefault="00CC2E80">
      <w:pPr>
        <w:pStyle w:val="BodyText"/>
        <w:kinsoku w:val="0"/>
        <w:overflowPunct w:val="0"/>
        <w:ind w:left="132" w:right="7017"/>
        <w:rPr>
          <w:rFonts w:ascii="Franklin Gothic Demi Cond" w:hAnsi="Franklin Gothic Demi Cond" w:cs="Franklin Gothic Demi Cond"/>
          <w:sz w:val="23"/>
          <w:szCs w:val="23"/>
        </w:rPr>
      </w:pP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Research</w:t>
      </w:r>
      <w:r>
        <w:rPr>
          <w:rFonts w:ascii="Franklin Gothic Demi Cond" w:hAnsi="Franklin Gothic Demi Cond" w:cs="Franklin Gothic Demi Cond"/>
          <w:b/>
          <w:bCs/>
          <w:spacing w:val="-2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on Sight</w:t>
      </w:r>
      <w:r>
        <w:rPr>
          <w:rFonts w:ascii="Franklin Gothic Demi Cond" w:hAnsi="Franklin Gothic Demi Cond" w:cs="Franklin Gothic Demi Cond"/>
          <w:b/>
          <w:bCs/>
          <w:spacing w:val="-3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Reading</w:t>
      </w:r>
      <w:r>
        <w:rPr>
          <w:rFonts w:ascii="Franklin Gothic Demi Cond" w:hAnsi="Franklin Gothic Demi Cond" w:cs="Franklin Gothic Demi Cond"/>
          <w:b/>
          <w:bCs/>
          <w:spacing w:val="25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Rhythmic</w:t>
      </w:r>
      <w:r>
        <w:rPr>
          <w:rFonts w:ascii="Franklin Gothic Demi Cond" w:hAnsi="Franklin Gothic Demi Cond" w:cs="Franklin Gothic Demi Cond"/>
          <w:b/>
          <w:bCs/>
          <w:spacing w:val="-2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Factors</w:t>
      </w:r>
    </w:p>
    <w:p w:rsidR="00CC2E80" w:rsidRDefault="00CC2E80">
      <w:pPr>
        <w:pStyle w:val="BodyText"/>
        <w:kinsoku w:val="0"/>
        <w:overflowPunct w:val="0"/>
        <w:spacing w:before="16"/>
        <w:ind w:left="131" w:right="514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Most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errors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rhythmic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errors</w:t>
      </w:r>
      <w:r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Rhythmic</w:t>
      </w:r>
      <w:r>
        <w:rPr>
          <w:rFonts w:ascii="Times New Roman" w:hAnsi="Times New Roman" w:cs="Times New Roman"/>
          <w:sz w:val="22"/>
          <w:szCs w:val="22"/>
        </w:rPr>
        <w:t xml:space="preserve"> training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improves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sight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ability</w:t>
      </w:r>
    </w:p>
    <w:p w:rsidR="00CC2E80" w:rsidRDefault="00CC2E80">
      <w:pPr>
        <w:pStyle w:val="BodyText"/>
        <w:kinsoku w:val="0"/>
        <w:overflowPunct w:val="0"/>
        <w:spacing w:before="1" w:line="252" w:lineRule="exact"/>
        <w:ind w:left="131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Bands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showing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1"/>
          <w:sz w:val="22"/>
          <w:szCs w:val="22"/>
        </w:rPr>
        <w:t>most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improvement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in </w:t>
      </w:r>
      <w:r>
        <w:rPr>
          <w:rFonts w:ascii="Times New Roman" w:hAnsi="Times New Roman" w:cs="Times New Roman"/>
          <w:spacing w:val="-1"/>
          <w:sz w:val="22"/>
          <w:szCs w:val="22"/>
        </w:rPr>
        <w:t>read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ability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followed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an </w:t>
      </w:r>
      <w:r>
        <w:rPr>
          <w:rFonts w:ascii="Times New Roman" w:hAnsi="Times New Roman" w:cs="Times New Roman"/>
          <w:spacing w:val="-1"/>
          <w:sz w:val="22"/>
          <w:szCs w:val="22"/>
        </w:rPr>
        <w:t>approach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included:</w:t>
      </w:r>
    </w:p>
    <w:p w:rsidR="00CC2E80" w:rsidRDefault="00CC2E80">
      <w:pPr>
        <w:pStyle w:val="BodyText"/>
        <w:numPr>
          <w:ilvl w:val="0"/>
          <w:numId w:val="3"/>
        </w:numPr>
        <w:tabs>
          <w:tab w:val="left" w:pos="361"/>
        </w:tabs>
        <w:kinsoku w:val="0"/>
        <w:overflowPunct w:val="0"/>
        <w:spacing w:line="252" w:lineRule="exact"/>
        <w:ind w:hanging="228"/>
        <w:rPr>
          <w:rFonts w:ascii="Times New Roman" w:hAnsi="Times New Roman" w:cs="Times New Roman"/>
          <w:spacing w:val="-2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recognizing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pacing w:val="-2"/>
          <w:sz w:val="22"/>
          <w:szCs w:val="22"/>
        </w:rPr>
        <w:t>beat</w:t>
      </w:r>
    </w:p>
    <w:p w:rsidR="00CC2E80" w:rsidRDefault="00CC2E80">
      <w:pPr>
        <w:pStyle w:val="BodyText"/>
        <w:numPr>
          <w:ilvl w:val="0"/>
          <w:numId w:val="3"/>
        </w:numPr>
        <w:tabs>
          <w:tab w:val="left" w:pos="361"/>
        </w:tabs>
        <w:kinsoku w:val="0"/>
        <w:overflowPunct w:val="0"/>
        <w:spacing w:before="13"/>
        <w:ind w:hanging="228"/>
        <w:rPr>
          <w:rFonts w:ascii="Times New Roman" w:hAnsi="Times New Roman" w:cs="Times New Roman"/>
          <w:spacing w:val="-1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clapping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rhythm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patterns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while </w:t>
      </w:r>
      <w:r>
        <w:rPr>
          <w:rFonts w:ascii="Times New Roman" w:hAnsi="Times New Roman" w:cs="Times New Roman"/>
          <w:spacing w:val="-1"/>
          <w:sz w:val="22"/>
          <w:szCs w:val="22"/>
        </w:rPr>
        <w:t>keeping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beat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with</w:t>
      </w:r>
      <w:r>
        <w:rPr>
          <w:rFonts w:ascii="Times New Roman" w:hAnsi="Times New Roman" w:cs="Times New Roman"/>
          <w:sz w:val="22"/>
          <w:szCs w:val="22"/>
        </w:rPr>
        <w:t xml:space="preserve"> the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foot</w:t>
      </w:r>
    </w:p>
    <w:p w:rsidR="00CC2E80" w:rsidRDefault="00CC2E80">
      <w:pPr>
        <w:pStyle w:val="BodyText"/>
        <w:numPr>
          <w:ilvl w:val="0"/>
          <w:numId w:val="3"/>
        </w:numPr>
        <w:tabs>
          <w:tab w:val="left" w:pos="361"/>
        </w:tabs>
        <w:kinsoku w:val="0"/>
        <w:overflowPunct w:val="0"/>
        <w:spacing w:before="13"/>
        <w:ind w:hanging="22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1"/>
          <w:sz w:val="22"/>
          <w:szCs w:val="22"/>
        </w:rPr>
        <w:t>playing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rhythm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patterns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on one </w:t>
      </w:r>
      <w:r>
        <w:rPr>
          <w:rFonts w:ascii="Times New Roman" w:hAnsi="Times New Roman" w:cs="Times New Roman"/>
          <w:spacing w:val="-1"/>
          <w:sz w:val="22"/>
          <w:szCs w:val="22"/>
        </w:rPr>
        <w:t>note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while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keeping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beat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foot</w:t>
      </w:r>
    </w:p>
    <w:p w:rsidR="00CC2E80" w:rsidRDefault="00CC2E80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spacing w:line="240" w:lineRule="exact"/>
        <w:ind w:left="132"/>
        <w:rPr>
          <w:rFonts w:ascii="Franklin Gothic Demi Cond" w:hAnsi="Franklin Gothic Demi Cond" w:cs="Franklin Gothic Demi Cond"/>
          <w:sz w:val="23"/>
          <w:szCs w:val="23"/>
        </w:rPr>
      </w:pP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Visual</w:t>
      </w:r>
      <w:r>
        <w:rPr>
          <w:rFonts w:ascii="Franklin Gothic Demi Cond" w:hAnsi="Franklin Gothic Demi Cond" w:cs="Franklin Gothic Demi Cond"/>
          <w:b/>
          <w:bCs/>
          <w:spacing w:val="-4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Factors</w:t>
      </w:r>
    </w:p>
    <w:p w:rsidR="00CC2E80" w:rsidRDefault="00CC2E80">
      <w:pPr>
        <w:pStyle w:val="BodyText"/>
        <w:kinsoku w:val="0"/>
        <w:overflowPunct w:val="0"/>
        <w:spacing w:line="271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z w:val="22"/>
          <w:szCs w:val="22"/>
        </w:rPr>
        <w:t></w:t>
      </w:r>
      <w:r>
        <w:rPr>
          <w:rFonts w:ascii="PMingLiU" w:eastAsia="PMingLiU" w:hAnsi="Times New Roman" w:cs="PMingLiU"/>
          <w:spacing w:val="5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look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ahead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while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holding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“long”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notes</w:t>
      </w:r>
    </w:p>
    <w:p w:rsidR="00CC2E80" w:rsidRDefault="00CC2E80">
      <w:pPr>
        <w:pStyle w:val="BodyText"/>
        <w:kinsoku w:val="0"/>
        <w:overflowPunct w:val="0"/>
        <w:spacing w:before="6" w:line="287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have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a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visual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field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about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seven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notes</w:t>
      </w:r>
    </w:p>
    <w:p w:rsidR="00CC2E80" w:rsidRDefault="00CC2E80">
      <w:pPr>
        <w:pStyle w:val="BodyText"/>
        <w:kinsoku w:val="0"/>
        <w:overflowPunct w:val="0"/>
        <w:spacing w:line="283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use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significantly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eye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fixations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than poor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use</w:t>
      </w:r>
    </w:p>
    <w:p w:rsidR="00CC2E80" w:rsidRDefault="00CC2E80">
      <w:pPr>
        <w:pStyle w:val="BodyText"/>
        <w:kinsoku w:val="0"/>
        <w:overflowPunct w:val="0"/>
        <w:spacing w:line="284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fixate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at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a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faster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rate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than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poor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</w:p>
    <w:p w:rsidR="00CC2E80" w:rsidRDefault="00CC2E80">
      <w:pPr>
        <w:pStyle w:val="BodyText"/>
        <w:kinsoku w:val="0"/>
        <w:overflowPunct w:val="0"/>
        <w:spacing w:line="289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see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more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in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each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fixation</w:t>
      </w:r>
    </w:p>
    <w:p w:rsidR="00CC2E80" w:rsidRDefault="00CC2E80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spacing w:line="240" w:lineRule="exact"/>
        <w:ind w:left="132"/>
        <w:rPr>
          <w:rFonts w:ascii="Franklin Gothic Demi Cond" w:hAnsi="Franklin Gothic Demi Cond" w:cs="Franklin Gothic Demi Cond"/>
          <w:sz w:val="23"/>
          <w:szCs w:val="23"/>
        </w:rPr>
      </w:pP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Cognitive</w:t>
      </w:r>
      <w:r>
        <w:rPr>
          <w:rFonts w:ascii="Franklin Gothic Demi Cond" w:hAnsi="Franklin Gothic Demi Cond" w:cs="Franklin Gothic Demi Cond"/>
          <w:b/>
          <w:bCs/>
          <w:spacing w:val="-4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Factors</w:t>
      </w:r>
    </w:p>
    <w:p w:rsidR="00CC2E80" w:rsidRDefault="00CC2E80">
      <w:pPr>
        <w:pStyle w:val="BodyText"/>
        <w:kinsoku w:val="0"/>
        <w:overflowPunct w:val="0"/>
        <w:spacing w:line="271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z w:val="22"/>
          <w:szCs w:val="22"/>
        </w:rPr>
        <w:t></w:t>
      </w:r>
      <w:r>
        <w:rPr>
          <w:rFonts w:ascii="PMingLiU" w:eastAsia="PMingLiU" w:hAnsi="Times New Roman" w:cs="PMingLiU"/>
          <w:spacing w:val="5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“chunk”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material</w:t>
      </w:r>
    </w:p>
    <w:p w:rsidR="00CC2E80" w:rsidRDefault="00CC2E80">
      <w:pPr>
        <w:pStyle w:val="BodyText"/>
        <w:kinsoku w:val="0"/>
        <w:overflowPunct w:val="0"/>
        <w:spacing w:before="6" w:line="287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reliant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upon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an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instrument</w:t>
      </w:r>
    </w:p>
    <w:p w:rsidR="00CC2E80" w:rsidRDefault="00CC2E80">
      <w:pPr>
        <w:pStyle w:val="BodyText"/>
        <w:kinsoku w:val="0"/>
        <w:overflowPunct w:val="0"/>
        <w:spacing w:line="283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Skilled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understand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and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can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articulate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their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process</w:t>
      </w:r>
    </w:p>
    <w:p w:rsidR="00CC2E80" w:rsidRDefault="00CC2E80">
      <w:pPr>
        <w:pStyle w:val="BodyText"/>
        <w:kinsoku w:val="0"/>
        <w:overflowPunct w:val="0"/>
        <w:spacing w:line="284" w:lineRule="exact"/>
        <w:ind w:left="132"/>
        <w:rPr>
          <w:rFonts w:ascii="Times New Roman" w:eastAsia="PMingLiU" w:hAnsi="Times New Roman" w:cs="Times New Roman"/>
          <w:sz w:val="22"/>
          <w:szCs w:val="22"/>
        </w:rPr>
      </w:pPr>
      <w:r>
        <w:rPr>
          <w:rFonts w:ascii="PMingLiU" w:eastAsia="PMingLiU" w:hAnsi="Times New Roman" w:cs="PMingLiU" w:hint="eastAsia"/>
          <w:spacing w:val="2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2"/>
          <w:sz w:val="22"/>
          <w:szCs w:val="22"/>
        </w:rPr>
        <w:t>The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development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“audiation”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linked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to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improved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skills</w:t>
      </w:r>
    </w:p>
    <w:p w:rsidR="00CC2E80" w:rsidRDefault="00CC2E80">
      <w:pPr>
        <w:pStyle w:val="BodyText"/>
        <w:kinsoku w:val="0"/>
        <w:overflowPunct w:val="0"/>
        <w:spacing w:line="299" w:lineRule="exact"/>
        <w:ind w:left="132" w:hanging="1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3"/>
          <w:szCs w:val="23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Changes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in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skills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suggest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new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 xml:space="preserve"> levels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musical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understanding</w:t>
      </w:r>
    </w:p>
    <w:p w:rsidR="00CC2E80" w:rsidRDefault="00CC2E8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1"/>
          <w:szCs w:val="21"/>
        </w:rPr>
      </w:pPr>
    </w:p>
    <w:p w:rsidR="00CC2E80" w:rsidRDefault="00CC2E80">
      <w:pPr>
        <w:pStyle w:val="BodyText"/>
        <w:kinsoku w:val="0"/>
        <w:overflowPunct w:val="0"/>
        <w:spacing w:line="242" w:lineRule="exact"/>
        <w:ind w:left="132"/>
        <w:rPr>
          <w:rFonts w:ascii="Franklin Gothic Demi Cond" w:hAnsi="Franklin Gothic Demi Cond" w:cs="Franklin Gothic Demi Cond"/>
          <w:sz w:val="23"/>
          <w:szCs w:val="23"/>
        </w:rPr>
      </w:pP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Other</w:t>
      </w:r>
      <w:r>
        <w:rPr>
          <w:rFonts w:ascii="Franklin Gothic Demi Cond" w:hAnsi="Franklin Gothic Demi Cond" w:cs="Franklin Gothic Demi Cond"/>
          <w:b/>
          <w:bCs/>
          <w:spacing w:val="-4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Factors</w:t>
      </w:r>
    </w:p>
    <w:p w:rsidR="00CC2E80" w:rsidRDefault="00CC2E80">
      <w:pPr>
        <w:pStyle w:val="BodyText"/>
        <w:kinsoku w:val="0"/>
        <w:overflowPunct w:val="0"/>
        <w:spacing w:before="11" w:line="268" w:lineRule="exact"/>
        <w:ind w:left="132" w:right="165" w:hanging="1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z w:val="22"/>
          <w:szCs w:val="22"/>
        </w:rPr>
        <w:t></w:t>
      </w:r>
      <w:r>
        <w:rPr>
          <w:rFonts w:ascii="PMingLiU" w:eastAsia="PMingLiU" w:hAnsi="Times New Roman" w:cs="PMingLiU"/>
          <w:spacing w:val="5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Students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can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identify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errors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when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listening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to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recordings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of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their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performances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than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when</w:t>
      </w:r>
      <w:r>
        <w:rPr>
          <w:rFonts w:ascii="Times New Roman" w:eastAsia="PMingLiU" w:hAnsi="Times New Roman" w:cs="Times New Roman"/>
          <w:spacing w:val="85"/>
          <w:sz w:val="22"/>
          <w:szCs w:val="22"/>
        </w:rPr>
        <w:t xml:space="preserve"> </w:t>
      </w:r>
      <w:proofErr w:type="gramStart"/>
      <w:r>
        <w:rPr>
          <w:rFonts w:ascii="Times New Roman" w:eastAsia="PMingLiU" w:hAnsi="Times New Roman" w:cs="Times New Roman"/>
          <w:spacing w:val="-1"/>
          <w:sz w:val="22"/>
          <w:szCs w:val="22"/>
        </w:rPr>
        <w:t>actually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performing</w:t>
      </w:r>
      <w:proofErr w:type="gramEnd"/>
    </w:p>
    <w:p w:rsidR="00CC2E80" w:rsidRDefault="00CC2E80">
      <w:pPr>
        <w:pStyle w:val="BodyText"/>
        <w:kinsoku w:val="0"/>
        <w:overflowPunct w:val="0"/>
        <w:spacing w:line="267" w:lineRule="exact"/>
        <w:ind w:left="132"/>
        <w:rPr>
          <w:rFonts w:ascii="Times New Roman" w:eastAsia="PMingLiU" w:hAnsi="Times New Roman" w:cs="Times New Roman"/>
          <w:spacing w:val="-2"/>
          <w:sz w:val="22"/>
          <w:szCs w:val="22"/>
        </w:rPr>
      </w:pPr>
      <w:r>
        <w:rPr>
          <w:rFonts w:ascii="PMingLiU" w:eastAsia="PMingLiU" w:hAnsi="Times New Roman" w:cs="PMingLiU" w:hint="eastAsia"/>
          <w:spacing w:val="2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2"/>
          <w:sz w:val="22"/>
          <w:szCs w:val="22"/>
        </w:rPr>
        <w:t>Good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faster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than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poor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readers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at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matching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notes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to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names</w:t>
      </w:r>
    </w:p>
    <w:p w:rsidR="00CC2E80" w:rsidRDefault="00CC2E80">
      <w:pPr>
        <w:pStyle w:val="BodyText"/>
        <w:kinsoku w:val="0"/>
        <w:overflowPunct w:val="0"/>
        <w:spacing w:line="281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Good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depends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on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notes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relation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to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other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notes</w:t>
      </w:r>
    </w:p>
    <w:p w:rsidR="00CC2E80" w:rsidRDefault="00CC2E80">
      <w:pPr>
        <w:pStyle w:val="BodyText"/>
        <w:kinsoku w:val="0"/>
        <w:overflowPunct w:val="0"/>
        <w:spacing w:before="37" w:line="252" w:lineRule="exact"/>
        <w:ind w:left="132" w:right="165" w:hanging="1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2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2"/>
          <w:sz w:val="22"/>
          <w:szCs w:val="22"/>
        </w:rPr>
        <w:t>Good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is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correlated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with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high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musical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aptitude,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high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GPA,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high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math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achievement,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and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high</w:t>
      </w:r>
      <w:r>
        <w:rPr>
          <w:rFonts w:ascii="Times New Roman" w:eastAsia="PMingLiU" w:hAnsi="Times New Roman" w:cs="Times New Roman"/>
          <w:spacing w:val="79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achievement</w:t>
      </w:r>
    </w:p>
    <w:p w:rsidR="00CC2E80" w:rsidRDefault="00CC2E80">
      <w:pPr>
        <w:pStyle w:val="BodyText"/>
        <w:kinsoku w:val="0"/>
        <w:overflowPunct w:val="0"/>
        <w:spacing w:before="29" w:line="252" w:lineRule="exact"/>
        <w:ind w:left="133" w:hanging="1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Music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composed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of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small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intervals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is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more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accurately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read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than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music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composed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large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intervals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(study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done</w:t>
      </w:r>
      <w:r>
        <w:rPr>
          <w:rFonts w:ascii="Times New Roman" w:eastAsia="PMingLiU" w:hAnsi="Times New Roman" w:cs="Times New Roman"/>
          <w:spacing w:val="59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with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pianists)</w:t>
      </w:r>
    </w:p>
    <w:p w:rsidR="00CC2E80" w:rsidRDefault="00CC2E80">
      <w:pPr>
        <w:pStyle w:val="BodyText"/>
        <w:kinsoku w:val="0"/>
        <w:overflowPunct w:val="0"/>
        <w:spacing w:line="271" w:lineRule="exact"/>
        <w:ind w:left="133"/>
        <w:rPr>
          <w:rFonts w:ascii="Times New Roman" w:eastAsia="PMingLiU" w:hAnsi="Times New Roman" w:cs="Times New Roman"/>
          <w:spacing w:val="-2"/>
          <w:sz w:val="22"/>
          <w:szCs w:val="22"/>
        </w:rPr>
      </w:pPr>
      <w:r>
        <w:rPr>
          <w:rFonts w:ascii="PMingLiU" w:eastAsia="PMingLiU" w:hAnsi="Times New Roman" w:cs="PMingLiU" w:hint="eastAsia"/>
          <w:spacing w:val="2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2"/>
          <w:sz w:val="22"/>
          <w:szCs w:val="22"/>
        </w:rPr>
        <w:t>The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Spacing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notation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greatly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affects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eye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movement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and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processing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time</w:t>
      </w:r>
    </w:p>
    <w:p w:rsidR="00CC2E80" w:rsidRDefault="00CC2E80">
      <w:pPr>
        <w:pStyle w:val="BodyText"/>
        <w:kinsoku w:val="0"/>
        <w:overflowPunct w:val="0"/>
        <w:spacing w:line="241" w:lineRule="auto"/>
        <w:ind w:left="133" w:right="165" w:hanging="1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3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3"/>
          <w:sz w:val="22"/>
          <w:szCs w:val="22"/>
        </w:rPr>
        <w:t>In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one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study,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Private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Instruction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combined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with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Number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Selections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accounted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for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the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greatest</w:t>
      </w:r>
      <w:r>
        <w:rPr>
          <w:rFonts w:ascii="Times New Roman" w:eastAsia="PMingLiU" w:hAnsi="Times New Roman" w:cs="Times New Roman"/>
          <w:spacing w:val="77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proportion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variance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in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sight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scores</w:t>
      </w:r>
    </w:p>
    <w:p w:rsidR="00CC2E80" w:rsidRDefault="00CC2E80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spacing w:line="240" w:lineRule="exact"/>
        <w:ind w:left="132"/>
        <w:rPr>
          <w:rFonts w:ascii="Franklin Gothic Demi Cond" w:hAnsi="Franklin Gothic Demi Cond" w:cs="Franklin Gothic Demi Cond"/>
          <w:sz w:val="23"/>
          <w:szCs w:val="23"/>
        </w:rPr>
      </w:pP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Action</w:t>
      </w:r>
      <w:r>
        <w:rPr>
          <w:rFonts w:ascii="Franklin Gothic Demi Cond" w:hAnsi="Franklin Gothic Demi Cond" w:cs="Franklin Gothic Demi Cond"/>
          <w:b/>
          <w:bCs/>
          <w:spacing w:val="-2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for</w:t>
      </w:r>
      <w:r>
        <w:rPr>
          <w:rFonts w:ascii="Franklin Gothic Demi Cond" w:hAnsi="Franklin Gothic Demi Cond" w:cs="Franklin Gothic Demi Cond"/>
          <w:b/>
          <w:bCs/>
          <w:spacing w:val="-2"/>
          <w:sz w:val="23"/>
          <w:szCs w:val="23"/>
        </w:rPr>
        <w:t xml:space="preserve"> </w:t>
      </w:r>
      <w:r>
        <w:rPr>
          <w:rFonts w:ascii="Franklin Gothic Demi Cond" w:hAnsi="Franklin Gothic Demi Cond" w:cs="Franklin Gothic Demi Cond"/>
          <w:b/>
          <w:bCs/>
          <w:spacing w:val="-1"/>
          <w:sz w:val="23"/>
          <w:szCs w:val="23"/>
        </w:rPr>
        <w:t>Results</w:t>
      </w:r>
    </w:p>
    <w:p w:rsidR="00CC2E80" w:rsidRDefault="00CC2E80">
      <w:pPr>
        <w:pStyle w:val="BodyText"/>
        <w:kinsoku w:val="0"/>
        <w:overflowPunct w:val="0"/>
        <w:spacing w:line="271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z w:val="22"/>
          <w:szCs w:val="22"/>
        </w:rPr>
        <w:t></w:t>
      </w:r>
      <w:r>
        <w:rPr>
          <w:rFonts w:ascii="PMingLiU" w:eastAsia="PMingLiU" w:hAnsi="Times New Roman" w:cs="PMingLiU"/>
          <w:spacing w:val="5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Use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a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rhythm</w:t>
      </w:r>
      <w:r>
        <w:rPr>
          <w:rFonts w:ascii="Times New Roman" w:eastAsia="PMingLiU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training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program</w:t>
      </w:r>
      <w:r>
        <w:rPr>
          <w:rFonts w:ascii="Times New Roman" w:eastAsia="PMingLiU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with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your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ensemble</w:t>
      </w:r>
    </w:p>
    <w:p w:rsidR="00CC2E80" w:rsidRDefault="00CC2E80">
      <w:pPr>
        <w:pStyle w:val="BodyText"/>
        <w:kinsoku w:val="0"/>
        <w:overflowPunct w:val="0"/>
        <w:spacing w:before="6" w:line="287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Teach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musical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understanding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alongside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>development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mechanical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skills</w:t>
      </w:r>
    </w:p>
    <w:p w:rsidR="00CC2E80" w:rsidRDefault="00CC2E80">
      <w:pPr>
        <w:pStyle w:val="BodyText"/>
        <w:kinsoku w:val="0"/>
        <w:overflowPunct w:val="0"/>
        <w:spacing w:line="283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1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>Teach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“speed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reading”</w:t>
      </w:r>
      <w:r>
        <w:rPr>
          <w:rFonts w:ascii="Times New Roman" w:eastAsia="PMingLiU" w:hAnsi="Times New Roman" w:cs="Times New Roman"/>
          <w:sz w:val="22"/>
          <w:szCs w:val="22"/>
        </w:rPr>
        <w:t xml:space="preserve"> –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refer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to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work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>of</w:t>
      </w:r>
      <w:r>
        <w:rPr>
          <w:rFonts w:ascii="Times New Roman" w:eastAsia="PMingLiU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David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Hickman</w:t>
      </w:r>
    </w:p>
    <w:p w:rsidR="00CC2E80" w:rsidRDefault="00CC2E80">
      <w:pPr>
        <w:pStyle w:val="BodyText"/>
        <w:kinsoku w:val="0"/>
        <w:overflowPunct w:val="0"/>
        <w:spacing w:line="284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2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2"/>
          <w:sz w:val="22"/>
          <w:szCs w:val="22"/>
        </w:rPr>
        <w:t>Help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students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develop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the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ability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z w:val="22"/>
          <w:szCs w:val="22"/>
        </w:rPr>
        <w:t xml:space="preserve">to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“</w:t>
      </w:r>
      <w:proofErr w:type="spellStart"/>
      <w:r>
        <w:rPr>
          <w:rFonts w:ascii="Times New Roman" w:eastAsia="PMingLiU" w:hAnsi="Times New Roman" w:cs="Times New Roman"/>
          <w:spacing w:val="-1"/>
          <w:sz w:val="22"/>
          <w:szCs w:val="22"/>
        </w:rPr>
        <w:t>audiate</w:t>
      </w:r>
      <w:proofErr w:type="spellEnd"/>
      <w:r>
        <w:rPr>
          <w:rFonts w:ascii="Times New Roman" w:eastAsia="PMingLiU" w:hAnsi="Times New Roman" w:cs="Times New Roman"/>
          <w:spacing w:val="-1"/>
          <w:sz w:val="22"/>
          <w:szCs w:val="22"/>
        </w:rPr>
        <w:t>”</w:t>
      </w:r>
      <w:r>
        <w:rPr>
          <w:rFonts w:ascii="Times New Roman" w:eastAsia="PMingLiU" w:hAnsi="Times New Roman" w:cs="Times New Roman"/>
          <w:sz w:val="22"/>
          <w:szCs w:val="22"/>
        </w:rPr>
        <w:t xml:space="preserve"> –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singing,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chanting,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moving,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listening</w:t>
      </w:r>
    </w:p>
    <w:p w:rsidR="00CC2E80" w:rsidRDefault="00CC2E80">
      <w:pPr>
        <w:pStyle w:val="BodyText"/>
        <w:kinsoku w:val="0"/>
        <w:overflowPunct w:val="0"/>
        <w:spacing w:line="289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</w:pPr>
      <w:r>
        <w:rPr>
          <w:rFonts w:ascii="PMingLiU" w:eastAsia="PMingLiU" w:hAnsi="Times New Roman" w:cs="PMingLiU" w:hint="eastAsia"/>
          <w:spacing w:val="2"/>
          <w:sz w:val="22"/>
          <w:szCs w:val="22"/>
        </w:rPr>
        <w:t></w:t>
      </w:r>
      <w:r>
        <w:rPr>
          <w:rFonts w:ascii="Times New Roman" w:eastAsia="PMingLiU" w:hAnsi="Times New Roman" w:cs="Times New Roman"/>
          <w:spacing w:val="2"/>
          <w:sz w:val="22"/>
          <w:szCs w:val="22"/>
        </w:rPr>
        <w:t>Help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students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understand</w:t>
      </w:r>
      <w:r>
        <w:rPr>
          <w:rFonts w:ascii="Times New Roman" w:eastAsia="PMingLiU" w:hAnsi="Times New Roman" w:cs="Times New Roman"/>
          <w:sz w:val="22"/>
          <w:szCs w:val="22"/>
        </w:rPr>
        <w:t xml:space="preserve"> the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reading</w:t>
      </w:r>
      <w:r>
        <w:rPr>
          <w:rFonts w:ascii="Times New Roman" w:eastAsia="PMingLiU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process</w:t>
      </w:r>
      <w:r>
        <w:rPr>
          <w:rFonts w:ascii="Times New Roman" w:eastAsia="PMingLiU" w:hAnsi="Times New Roman" w:cs="Times New Roman"/>
          <w:sz w:val="22"/>
          <w:szCs w:val="22"/>
        </w:rPr>
        <w:t xml:space="preserve"> –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eye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motion,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chunking,</w:t>
      </w:r>
      <w:r>
        <w:rPr>
          <w:rFonts w:ascii="Times New Roman" w:eastAsia="PMingLiU" w:hAnsi="Times New Roman" w:cs="Times New Roman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musical</w:t>
      </w:r>
      <w:r>
        <w:rPr>
          <w:rFonts w:ascii="Times New Roman" w:eastAsia="PMingLiU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PMingLiU" w:hAnsi="Times New Roman" w:cs="Times New Roman"/>
          <w:spacing w:val="-1"/>
          <w:sz w:val="22"/>
          <w:szCs w:val="22"/>
        </w:rPr>
        <w:t>understanding</w:t>
      </w:r>
    </w:p>
    <w:p w:rsidR="00CC2E80" w:rsidRDefault="00CC2E80">
      <w:pPr>
        <w:pStyle w:val="BodyText"/>
        <w:kinsoku w:val="0"/>
        <w:overflowPunct w:val="0"/>
        <w:spacing w:line="289" w:lineRule="exact"/>
        <w:ind w:left="132"/>
        <w:rPr>
          <w:rFonts w:ascii="Times New Roman" w:eastAsia="PMingLiU" w:hAnsi="Times New Roman" w:cs="Times New Roman"/>
          <w:spacing w:val="-1"/>
          <w:sz w:val="22"/>
          <w:szCs w:val="22"/>
        </w:rPr>
        <w:sectPr w:rsidR="00CC2E80">
          <w:type w:val="continuous"/>
          <w:pgSz w:w="12240" w:h="16340"/>
          <w:pgMar w:top="340" w:right="900" w:bottom="280" w:left="1080" w:header="720" w:footer="720" w:gutter="0"/>
          <w:cols w:space="720" w:equalWidth="0">
            <w:col w:w="10260"/>
          </w:cols>
          <w:noEndnote/>
        </w:sect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11"/>
          <w:szCs w:val="11"/>
        </w:rPr>
      </w:pPr>
    </w:p>
    <w:p w:rsidR="00CC2E80" w:rsidRDefault="00BC065B">
      <w:pPr>
        <w:pStyle w:val="BodyText"/>
        <w:kinsoku w:val="0"/>
        <w:overflowPunct w:val="0"/>
        <w:spacing w:line="200" w:lineRule="atLeast"/>
        <w:ind w:left="1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296160" cy="581660"/>
                <wp:effectExtent l="0" t="0" r="0" b="0"/>
                <wp:docPr id="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160" cy="581660"/>
                          <a:chOff x="0" y="0"/>
                          <a:chExt cx="3616" cy="916"/>
                        </a:xfrm>
                      </wpg:grpSpPr>
                      <wpg:grpSp>
                        <wpg:cNvPr id="5" name="Group 23"/>
                        <wpg:cNvGrpSpPr>
                          <a:grpSpLocks/>
                        </wpg:cNvGrpSpPr>
                        <wpg:grpSpPr bwMode="auto">
                          <a:xfrm>
                            <a:off x="978" y="503"/>
                            <a:ext cx="736" cy="328"/>
                            <a:chOff x="978" y="503"/>
                            <a:chExt cx="736" cy="328"/>
                          </a:xfrm>
                        </wpg:grpSpPr>
                        <wps:wsp>
                          <wps:cNvPr id="6" name="Freeform 24"/>
                          <wps:cNvSpPr>
                            <a:spLocks/>
                          </wps:cNvSpPr>
                          <wps:spPr bwMode="auto">
                            <a:xfrm>
                              <a:off x="978" y="503"/>
                              <a:ext cx="736" cy="328"/>
                            </a:xfrm>
                            <a:custGeom>
                              <a:avLst/>
                              <a:gdLst>
                                <a:gd name="T0" fmla="*/ 124 w 736"/>
                                <a:gd name="T1" fmla="*/ 327 h 328"/>
                                <a:gd name="T2" fmla="*/ 0 w 736"/>
                                <a:gd name="T3" fmla="*/ 327 h 328"/>
                                <a:gd name="T4" fmla="*/ 0 w 736"/>
                                <a:gd name="T5" fmla="*/ 7 h 328"/>
                                <a:gd name="T6" fmla="*/ 30 w 736"/>
                                <a:gd name="T7" fmla="*/ 5 h 328"/>
                                <a:gd name="T8" fmla="*/ 52 w 736"/>
                                <a:gd name="T9" fmla="*/ 4 h 328"/>
                                <a:gd name="T10" fmla="*/ 81 w 736"/>
                                <a:gd name="T11" fmla="*/ 4 h 328"/>
                                <a:gd name="T12" fmla="*/ 148 w 736"/>
                                <a:gd name="T13" fmla="*/ 2 h 328"/>
                                <a:gd name="T14" fmla="*/ 186 w 736"/>
                                <a:gd name="T15" fmla="*/ 2 h 328"/>
                                <a:gd name="T16" fmla="*/ 225 w 736"/>
                                <a:gd name="T17" fmla="*/ 1 h 328"/>
                                <a:gd name="T18" fmla="*/ 300 w 736"/>
                                <a:gd name="T19" fmla="*/ 1 h 328"/>
                                <a:gd name="T20" fmla="*/ 334 w 736"/>
                                <a:gd name="T21" fmla="*/ 0 h 328"/>
                                <a:gd name="T22" fmla="*/ 406 w 736"/>
                                <a:gd name="T23" fmla="*/ 0 h 328"/>
                                <a:gd name="T24" fmla="*/ 492 w 736"/>
                                <a:gd name="T25" fmla="*/ 2 h 328"/>
                                <a:gd name="T26" fmla="*/ 527 w 736"/>
                                <a:gd name="T27" fmla="*/ 6 h 328"/>
                                <a:gd name="T28" fmla="*/ 558 w 736"/>
                                <a:gd name="T29" fmla="*/ 11 h 328"/>
                                <a:gd name="T30" fmla="*/ 587 w 736"/>
                                <a:gd name="T31" fmla="*/ 17 h 328"/>
                                <a:gd name="T32" fmla="*/ 611 w 736"/>
                                <a:gd name="T33" fmla="*/ 25 h 328"/>
                                <a:gd name="T34" fmla="*/ 628 w 736"/>
                                <a:gd name="T35" fmla="*/ 33 h 328"/>
                                <a:gd name="T36" fmla="*/ 644 w 736"/>
                                <a:gd name="T37" fmla="*/ 42 h 328"/>
                                <a:gd name="T38" fmla="*/ 657 w 736"/>
                                <a:gd name="T39" fmla="*/ 53 h 328"/>
                                <a:gd name="T40" fmla="*/ 667 w 736"/>
                                <a:gd name="T41" fmla="*/ 64 h 328"/>
                                <a:gd name="T42" fmla="*/ 361 w 736"/>
                                <a:gd name="T43" fmla="*/ 64 h 328"/>
                                <a:gd name="T44" fmla="*/ 336 w 736"/>
                                <a:gd name="T45" fmla="*/ 65 h 328"/>
                                <a:gd name="T46" fmla="*/ 218 w 736"/>
                                <a:gd name="T47" fmla="*/ 65 h 328"/>
                                <a:gd name="T48" fmla="*/ 190 w 736"/>
                                <a:gd name="T49" fmla="*/ 66 h 328"/>
                                <a:gd name="T50" fmla="*/ 163 w 736"/>
                                <a:gd name="T51" fmla="*/ 66 h 328"/>
                                <a:gd name="T52" fmla="*/ 141 w 736"/>
                                <a:gd name="T53" fmla="*/ 67 h 328"/>
                                <a:gd name="T54" fmla="*/ 124 w 736"/>
                                <a:gd name="T55" fmla="*/ 67 h 328"/>
                                <a:gd name="T56" fmla="*/ 124 w 736"/>
                                <a:gd name="T57" fmla="*/ 137 h 328"/>
                                <a:gd name="T58" fmla="*/ 659 w 736"/>
                                <a:gd name="T59" fmla="*/ 137 h 328"/>
                                <a:gd name="T60" fmla="*/ 657 w 736"/>
                                <a:gd name="T61" fmla="*/ 139 h 328"/>
                                <a:gd name="T62" fmla="*/ 644 w 736"/>
                                <a:gd name="T63" fmla="*/ 151 h 328"/>
                                <a:gd name="T64" fmla="*/ 629 w 736"/>
                                <a:gd name="T65" fmla="*/ 159 h 328"/>
                                <a:gd name="T66" fmla="*/ 614 w 736"/>
                                <a:gd name="T67" fmla="*/ 167 h 328"/>
                                <a:gd name="T68" fmla="*/ 596 w 736"/>
                                <a:gd name="T69" fmla="*/ 174 h 328"/>
                                <a:gd name="T70" fmla="*/ 616 w 736"/>
                                <a:gd name="T71" fmla="*/ 187 h 328"/>
                                <a:gd name="T72" fmla="*/ 632 w 736"/>
                                <a:gd name="T73" fmla="*/ 202 h 328"/>
                                <a:gd name="T74" fmla="*/ 124 w 736"/>
                                <a:gd name="T75" fmla="*/ 202 h 328"/>
                                <a:gd name="T76" fmla="*/ 124 w 736"/>
                                <a:gd name="T77" fmla="*/ 327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36" h="328">
                                  <a:moveTo>
                                    <a:pt x="124" y="327"/>
                                  </a:moveTo>
                                  <a:lnTo>
                                    <a:pt x="0" y="32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92" y="2"/>
                                  </a:lnTo>
                                  <a:lnTo>
                                    <a:pt x="527" y="6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87" y="17"/>
                                  </a:lnTo>
                                  <a:lnTo>
                                    <a:pt x="611" y="25"/>
                                  </a:lnTo>
                                  <a:lnTo>
                                    <a:pt x="628" y="33"/>
                                  </a:lnTo>
                                  <a:lnTo>
                                    <a:pt x="644" y="42"/>
                                  </a:lnTo>
                                  <a:lnTo>
                                    <a:pt x="657" y="53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36" y="65"/>
                                  </a:lnTo>
                                  <a:lnTo>
                                    <a:pt x="218" y="65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63" y="66"/>
                                  </a:lnTo>
                                  <a:lnTo>
                                    <a:pt x="141" y="6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659" y="137"/>
                                  </a:lnTo>
                                  <a:lnTo>
                                    <a:pt x="657" y="139"/>
                                  </a:lnTo>
                                  <a:lnTo>
                                    <a:pt x="644" y="151"/>
                                  </a:lnTo>
                                  <a:lnTo>
                                    <a:pt x="629" y="159"/>
                                  </a:lnTo>
                                  <a:lnTo>
                                    <a:pt x="614" y="167"/>
                                  </a:lnTo>
                                  <a:lnTo>
                                    <a:pt x="596" y="174"/>
                                  </a:lnTo>
                                  <a:lnTo>
                                    <a:pt x="616" y="187"/>
                                  </a:lnTo>
                                  <a:lnTo>
                                    <a:pt x="632" y="202"/>
                                  </a:lnTo>
                                  <a:lnTo>
                                    <a:pt x="124" y="202"/>
                                  </a:lnTo>
                                  <a:lnTo>
                                    <a:pt x="124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5"/>
                          <wps:cNvSpPr>
                            <a:spLocks/>
                          </wps:cNvSpPr>
                          <wps:spPr bwMode="auto">
                            <a:xfrm>
                              <a:off x="978" y="503"/>
                              <a:ext cx="736" cy="328"/>
                            </a:xfrm>
                            <a:custGeom>
                              <a:avLst/>
                              <a:gdLst>
                                <a:gd name="T0" fmla="*/ 659 w 736"/>
                                <a:gd name="T1" fmla="*/ 137 h 328"/>
                                <a:gd name="T2" fmla="*/ 415 w 736"/>
                                <a:gd name="T3" fmla="*/ 137 h 328"/>
                                <a:gd name="T4" fmla="*/ 448 w 736"/>
                                <a:gd name="T5" fmla="*/ 136 h 328"/>
                                <a:gd name="T6" fmla="*/ 477 w 736"/>
                                <a:gd name="T7" fmla="*/ 134 h 328"/>
                                <a:gd name="T8" fmla="*/ 502 w 736"/>
                                <a:gd name="T9" fmla="*/ 129 h 328"/>
                                <a:gd name="T10" fmla="*/ 523 w 736"/>
                                <a:gd name="T11" fmla="*/ 124 h 328"/>
                                <a:gd name="T12" fmla="*/ 537 w 736"/>
                                <a:gd name="T13" fmla="*/ 117 h 328"/>
                                <a:gd name="T14" fmla="*/ 547 w 736"/>
                                <a:gd name="T15" fmla="*/ 111 h 328"/>
                                <a:gd name="T16" fmla="*/ 549 w 736"/>
                                <a:gd name="T17" fmla="*/ 107 h 328"/>
                                <a:gd name="T18" fmla="*/ 551 w 736"/>
                                <a:gd name="T19" fmla="*/ 105 h 328"/>
                                <a:gd name="T20" fmla="*/ 552 w 736"/>
                                <a:gd name="T21" fmla="*/ 103 h 328"/>
                                <a:gd name="T22" fmla="*/ 552 w 736"/>
                                <a:gd name="T23" fmla="*/ 97 h 328"/>
                                <a:gd name="T24" fmla="*/ 551 w 736"/>
                                <a:gd name="T25" fmla="*/ 95 h 328"/>
                                <a:gd name="T26" fmla="*/ 549 w 736"/>
                                <a:gd name="T27" fmla="*/ 93 h 328"/>
                                <a:gd name="T28" fmla="*/ 547 w 736"/>
                                <a:gd name="T29" fmla="*/ 89 h 328"/>
                                <a:gd name="T30" fmla="*/ 537 w 736"/>
                                <a:gd name="T31" fmla="*/ 83 h 328"/>
                                <a:gd name="T32" fmla="*/ 521 w 736"/>
                                <a:gd name="T33" fmla="*/ 77 h 328"/>
                                <a:gd name="T34" fmla="*/ 500 w 736"/>
                                <a:gd name="T35" fmla="*/ 72 h 328"/>
                                <a:gd name="T36" fmla="*/ 474 w 736"/>
                                <a:gd name="T37" fmla="*/ 67 h 328"/>
                                <a:gd name="T38" fmla="*/ 445 w 736"/>
                                <a:gd name="T39" fmla="*/ 65 h 328"/>
                                <a:gd name="T40" fmla="*/ 412 w 736"/>
                                <a:gd name="T41" fmla="*/ 64 h 328"/>
                                <a:gd name="T42" fmla="*/ 667 w 736"/>
                                <a:gd name="T43" fmla="*/ 64 h 328"/>
                                <a:gd name="T44" fmla="*/ 668 w 736"/>
                                <a:gd name="T45" fmla="*/ 65 h 328"/>
                                <a:gd name="T46" fmla="*/ 675 w 736"/>
                                <a:gd name="T47" fmla="*/ 79 h 328"/>
                                <a:gd name="T48" fmla="*/ 677 w 736"/>
                                <a:gd name="T49" fmla="*/ 96 h 328"/>
                                <a:gd name="T50" fmla="*/ 673 w 736"/>
                                <a:gd name="T51" fmla="*/ 113 h 328"/>
                                <a:gd name="T52" fmla="*/ 667 w 736"/>
                                <a:gd name="T53" fmla="*/ 127 h 328"/>
                                <a:gd name="T54" fmla="*/ 659 w 736"/>
                                <a:gd name="T55" fmla="*/ 137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36" h="328">
                                  <a:moveTo>
                                    <a:pt x="659" y="137"/>
                                  </a:moveTo>
                                  <a:lnTo>
                                    <a:pt x="415" y="137"/>
                                  </a:lnTo>
                                  <a:lnTo>
                                    <a:pt x="448" y="136"/>
                                  </a:lnTo>
                                  <a:lnTo>
                                    <a:pt x="477" y="134"/>
                                  </a:lnTo>
                                  <a:lnTo>
                                    <a:pt x="502" y="129"/>
                                  </a:lnTo>
                                  <a:lnTo>
                                    <a:pt x="523" y="124"/>
                                  </a:lnTo>
                                  <a:lnTo>
                                    <a:pt x="537" y="117"/>
                                  </a:lnTo>
                                  <a:lnTo>
                                    <a:pt x="547" y="111"/>
                                  </a:lnTo>
                                  <a:lnTo>
                                    <a:pt x="549" y="107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2" y="103"/>
                                  </a:lnTo>
                                  <a:lnTo>
                                    <a:pt x="552" y="97"/>
                                  </a:lnTo>
                                  <a:lnTo>
                                    <a:pt x="551" y="95"/>
                                  </a:lnTo>
                                  <a:lnTo>
                                    <a:pt x="549" y="93"/>
                                  </a:lnTo>
                                  <a:lnTo>
                                    <a:pt x="547" y="89"/>
                                  </a:lnTo>
                                  <a:lnTo>
                                    <a:pt x="537" y="83"/>
                                  </a:lnTo>
                                  <a:lnTo>
                                    <a:pt x="521" y="77"/>
                                  </a:lnTo>
                                  <a:lnTo>
                                    <a:pt x="500" y="72"/>
                                  </a:lnTo>
                                  <a:lnTo>
                                    <a:pt x="474" y="67"/>
                                  </a:lnTo>
                                  <a:lnTo>
                                    <a:pt x="445" y="6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8" y="65"/>
                                  </a:lnTo>
                                  <a:lnTo>
                                    <a:pt x="675" y="79"/>
                                  </a:lnTo>
                                  <a:lnTo>
                                    <a:pt x="677" y="96"/>
                                  </a:lnTo>
                                  <a:lnTo>
                                    <a:pt x="673" y="113"/>
                                  </a:lnTo>
                                  <a:lnTo>
                                    <a:pt x="667" y="127"/>
                                  </a:lnTo>
                                  <a:lnTo>
                                    <a:pt x="65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6"/>
                          <wps:cNvSpPr>
                            <a:spLocks/>
                          </wps:cNvSpPr>
                          <wps:spPr bwMode="auto">
                            <a:xfrm>
                              <a:off x="978" y="503"/>
                              <a:ext cx="736" cy="328"/>
                            </a:xfrm>
                            <a:custGeom>
                              <a:avLst/>
                              <a:gdLst>
                                <a:gd name="T0" fmla="*/ 735 w 736"/>
                                <a:gd name="T1" fmla="*/ 327 h 328"/>
                                <a:gd name="T2" fmla="*/ 585 w 736"/>
                                <a:gd name="T3" fmla="*/ 327 h 328"/>
                                <a:gd name="T4" fmla="*/ 581 w 736"/>
                                <a:gd name="T5" fmla="*/ 324 h 328"/>
                                <a:gd name="T6" fmla="*/ 569 w 736"/>
                                <a:gd name="T7" fmla="*/ 312 h 328"/>
                                <a:gd name="T8" fmla="*/ 557 w 736"/>
                                <a:gd name="T9" fmla="*/ 295 h 328"/>
                                <a:gd name="T10" fmla="*/ 544 w 736"/>
                                <a:gd name="T11" fmla="*/ 274 h 328"/>
                                <a:gd name="T12" fmla="*/ 529 w 736"/>
                                <a:gd name="T13" fmla="*/ 248 h 328"/>
                                <a:gd name="T14" fmla="*/ 520 w 736"/>
                                <a:gd name="T15" fmla="*/ 234 h 328"/>
                                <a:gd name="T16" fmla="*/ 509 w 736"/>
                                <a:gd name="T17" fmla="*/ 223 h 328"/>
                                <a:gd name="T18" fmla="*/ 493 w 736"/>
                                <a:gd name="T19" fmla="*/ 214 h 328"/>
                                <a:gd name="T20" fmla="*/ 478 w 736"/>
                                <a:gd name="T21" fmla="*/ 209 h 328"/>
                                <a:gd name="T22" fmla="*/ 458 w 736"/>
                                <a:gd name="T23" fmla="*/ 206 h 328"/>
                                <a:gd name="T24" fmla="*/ 435 w 736"/>
                                <a:gd name="T25" fmla="*/ 203 h 328"/>
                                <a:gd name="T26" fmla="*/ 408 w 736"/>
                                <a:gd name="T27" fmla="*/ 202 h 328"/>
                                <a:gd name="T28" fmla="*/ 632 w 736"/>
                                <a:gd name="T29" fmla="*/ 202 h 328"/>
                                <a:gd name="T30" fmla="*/ 633 w 736"/>
                                <a:gd name="T31" fmla="*/ 203 h 328"/>
                                <a:gd name="T32" fmla="*/ 646 w 736"/>
                                <a:gd name="T33" fmla="*/ 222 h 328"/>
                                <a:gd name="T34" fmla="*/ 658 w 736"/>
                                <a:gd name="T35" fmla="*/ 244 h 328"/>
                                <a:gd name="T36" fmla="*/ 670 w 736"/>
                                <a:gd name="T37" fmla="*/ 263 h 328"/>
                                <a:gd name="T38" fmla="*/ 680 w 736"/>
                                <a:gd name="T39" fmla="*/ 278 h 328"/>
                                <a:gd name="T40" fmla="*/ 688 w 736"/>
                                <a:gd name="T41" fmla="*/ 289 h 328"/>
                                <a:gd name="T42" fmla="*/ 694 w 736"/>
                                <a:gd name="T43" fmla="*/ 295 h 328"/>
                                <a:gd name="T44" fmla="*/ 735 w 736"/>
                                <a:gd name="T45" fmla="*/ 327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36" h="328">
                                  <a:moveTo>
                                    <a:pt x="735" y="327"/>
                                  </a:moveTo>
                                  <a:lnTo>
                                    <a:pt x="585" y="327"/>
                                  </a:lnTo>
                                  <a:lnTo>
                                    <a:pt x="581" y="324"/>
                                  </a:lnTo>
                                  <a:lnTo>
                                    <a:pt x="569" y="312"/>
                                  </a:lnTo>
                                  <a:lnTo>
                                    <a:pt x="557" y="295"/>
                                  </a:lnTo>
                                  <a:lnTo>
                                    <a:pt x="544" y="274"/>
                                  </a:lnTo>
                                  <a:lnTo>
                                    <a:pt x="529" y="248"/>
                                  </a:lnTo>
                                  <a:lnTo>
                                    <a:pt x="520" y="234"/>
                                  </a:lnTo>
                                  <a:lnTo>
                                    <a:pt x="509" y="223"/>
                                  </a:lnTo>
                                  <a:lnTo>
                                    <a:pt x="493" y="214"/>
                                  </a:lnTo>
                                  <a:lnTo>
                                    <a:pt x="478" y="209"/>
                                  </a:lnTo>
                                  <a:lnTo>
                                    <a:pt x="458" y="206"/>
                                  </a:lnTo>
                                  <a:lnTo>
                                    <a:pt x="435" y="203"/>
                                  </a:lnTo>
                                  <a:lnTo>
                                    <a:pt x="408" y="202"/>
                                  </a:lnTo>
                                  <a:lnTo>
                                    <a:pt x="632" y="202"/>
                                  </a:lnTo>
                                  <a:lnTo>
                                    <a:pt x="633" y="203"/>
                                  </a:lnTo>
                                  <a:lnTo>
                                    <a:pt x="646" y="222"/>
                                  </a:lnTo>
                                  <a:lnTo>
                                    <a:pt x="658" y="244"/>
                                  </a:lnTo>
                                  <a:lnTo>
                                    <a:pt x="670" y="263"/>
                                  </a:lnTo>
                                  <a:lnTo>
                                    <a:pt x="680" y="278"/>
                                  </a:lnTo>
                                  <a:lnTo>
                                    <a:pt x="688" y="289"/>
                                  </a:lnTo>
                                  <a:lnTo>
                                    <a:pt x="694" y="295"/>
                                  </a:lnTo>
                                  <a:lnTo>
                                    <a:pt x="735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27"/>
                        <wps:cNvSpPr>
                          <a:spLocks/>
                        </wps:cNvSpPr>
                        <wps:spPr bwMode="auto">
                          <a:xfrm>
                            <a:off x="1102" y="567"/>
                            <a:ext cx="429" cy="74"/>
                          </a:xfrm>
                          <a:custGeom>
                            <a:avLst/>
                            <a:gdLst>
                              <a:gd name="T0" fmla="*/ 237 w 429"/>
                              <a:gd name="T1" fmla="*/ 0 h 74"/>
                              <a:gd name="T2" fmla="*/ 212 w 429"/>
                              <a:gd name="T3" fmla="*/ 1 h 74"/>
                              <a:gd name="T4" fmla="*/ 94 w 429"/>
                              <a:gd name="T5" fmla="*/ 1 h 74"/>
                              <a:gd name="T6" fmla="*/ 65 w 429"/>
                              <a:gd name="T7" fmla="*/ 2 h 74"/>
                              <a:gd name="T8" fmla="*/ 39 w 429"/>
                              <a:gd name="T9" fmla="*/ 2 h 74"/>
                              <a:gd name="T10" fmla="*/ 17 w 429"/>
                              <a:gd name="T11" fmla="*/ 3 h 74"/>
                              <a:gd name="T12" fmla="*/ 0 w 429"/>
                              <a:gd name="T13" fmla="*/ 3 h 74"/>
                              <a:gd name="T14" fmla="*/ 0 w 429"/>
                              <a:gd name="T15" fmla="*/ 73 h 74"/>
                              <a:gd name="T16" fmla="*/ 291 w 429"/>
                              <a:gd name="T17" fmla="*/ 73 h 74"/>
                              <a:gd name="T18" fmla="*/ 324 w 429"/>
                              <a:gd name="T19" fmla="*/ 72 h 74"/>
                              <a:gd name="T20" fmla="*/ 352 w 429"/>
                              <a:gd name="T21" fmla="*/ 69 h 74"/>
                              <a:gd name="T22" fmla="*/ 378 w 429"/>
                              <a:gd name="T23" fmla="*/ 65 h 74"/>
                              <a:gd name="T24" fmla="*/ 399 w 429"/>
                              <a:gd name="T25" fmla="*/ 59 h 74"/>
                              <a:gd name="T26" fmla="*/ 413 w 429"/>
                              <a:gd name="T27" fmla="*/ 53 h 74"/>
                              <a:gd name="T28" fmla="*/ 423 w 429"/>
                              <a:gd name="T29" fmla="*/ 46 h 74"/>
                              <a:gd name="T30" fmla="*/ 425 w 429"/>
                              <a:gd name="T31" fmla="*/ 43 h 74"/>
                              <a:gd name="T32" fmla="*/ 427 w 429"/>
                              <a:gd name="T33" fmla="*/ 41 h 74"/>
                              <a:gd name="T34" fmla="*/ 428 w 429"/>
                              <a:gd name="T35" fmla="*/ 38 h 74"/>
                              <a:gd name="T36" fmla="*/ 428 w 429"/>
                              <a:gd name="T37" fmla="*/ 33 h 74"/>
                              <a:gd name="T38" fmla="*/ 427 w 429"/>
                              <a:gd name="T39" fmla="*/ 31 h 74"/>
                              <a:gd name="T40" fmla="*/ 425 w 429"/>
                              <a:gd name="T41" fmla="*/ 28 h 74"/>
                              <a:gd name="T42" fmla="*/ 423 w 429"/>
                              <a:gd name="T43" fmla="*/ 25 h 74"/>
                              <a:gd name="T44" fmla="*/ 413 w 429"/>
                              <a:gd name="T45" fmla="*/ 18 h 74"/>
                              <a:gd name="T46" fmla="*/ 396 w 429"/>
                              <a:gd name="T47" fmla="*/ 13 h 74"/>
                              <a:gd name="T48" fmla="*/ 375 w 429"/>
                              <a:gd name="T49" fmla="*/ 7 h 74"/>
                              <a:gd name="T50" fmla="*/ 350 w 429"/>
                              <a:gd name="T51" fmla="*/ 3 h 74"/>
                              <a:gd name="T52" fmla="*/ 321 w 429"/>
                              <a:gd name="T53" fmla="*/ 1 h 74"/>
                              <a:gd name="T54" fmla="*/ 288 w 429"/>
                              <a:gd name="T55" fmla="*/ 0 h 74"/>
                              <a:gd name="T56" fmla="*/ 237 w 429"/>
                              <a:gd name="T5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29" h="74">
                                <a:moveTo>
                                  <a:pt x="237" y="0"/>
                                </a:moveTo>
                                <a:lnTo>
                                  <a:pt x="212" y="1"/>
                                </a:lnTo>
                                <a:lnTo>
                                  <a:pt x="94" y="1"/>
                                </a:lnTo>
                                <a:lnTo>
                                  <a:pt x="65" y="2"/>
                                </a:lnTo>
                                <a:lnTo>
                                  <a:pt x="39" y="2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3"/>
                                </a:lnTo>
                                <a:lnTo>
                                  <a:pt x="291" y="73"/>
                                </a:lnTo>
                                <a:lnTo>
                                  <a:pt x="324" y="72"/>
                                </a:lnTo>
                                <a:lnTo>
                                  <a:pt x="352" y="69"/>
                                </a:lnTo>
                                <a:lnTo>
                                  <a:pt x="378" y="65"/>
                                </a:lnTo>
                                <a:lnTo>
                                  <a:pt x="399" y="59"/>
                                </a:lnTo>
                                <a:lnTo>
                                  <a:pt x="413" y="53"/>
                                </a:lnTo>
                                <a:lnTo>
                                  <a:pt x="423" y="46"/>
                                </a:lnTo>
                                <a:lnTo>
                                  <a:pt x="425" y="43"/>
                                </a:lnTo>
                                <a:lnTo>
                                  <a:pt x="427" y="41"/>
                                </a:lnTo>
                                <a:lnTo>
                                  <a:pt x="428" y="38"/>
                                </a:lnTo>
                                <a:lnTo>
                                  <a:pt x="428" y="33"/>
                                </a:lnTo>
                                <a:lnTo>
                                  <a:pt x="427" y="31"/>
                                </a:lnTo>
                                <a:lnTo>
                                  <a:pt x="425" y="28"/>
                                </a:lnTo>
                                <a:lnTo>
                                  <a:pt x="423" y="25"/>
                                </a:lnTo>
                                <a:lnTo>
                                  <a:pt x="413" y="18"/>
                                </a:lnTo>
                                <a:lnTo>
                                  <a:pt x="396" y="13"/>
                                </a:lnTo>
                                <a:lnTo>
                                  <a:pt x="375" y="7"/>
                                </a:lnTo>
                                <a:lnTo>
                                  <a:pt x="350" y="3"/>
                                </a:lnTo>
                                <a:lnTo>
                                  <a:pt x="321" y="1"/>
                                </a:lnTo>
                                <a:lnTo>
                                  <a:pt x="288" y="0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"/>
                        <wps:cNvSpPr>
                          <a:spLocks/>
                        </wps:cNvSpPr>
                        <wps:spPr bwMode="auto">
                          <a:xfrm>
                            <a:off x="978" y="503"/>
                            <a:ext cx="736" cy="328"/>
                          </a:xfrm>
                          <a:custGeom>
                            <a:avLst/>
                            <a:gdLst>
                              <a:gd name="T0" fmla="*/ 334 w 736"/>
                              <a:gd name="T1" fmla="*/ 0 h 328"/>
                              <a:gd name="T2" fmla="*/ 406 w 736"/>
                              <a:gd name="T3" fmla="*/ 0 h 328"/>
                              <a:gd name="T4" fmla="*/ 451 w 736"/>
                              <a:gd name="T5" fmla="*/ 1 h 328"/>
                              <a:gd name="T6" fmla="*/ 492 w 736"/>
                              <a:gd name="T7" fmla="*/ 2 h 328"/>
                              <a:gd name="T8" fmla="*/ 527 w 736"/>
                              <a:gd name="T9" fmla="*/ 6 h 328"/>
                              <a:gd name="T10" fmla="*/ 558 w 736"/>
                              <a:gd name="T11" fmla="*/ 11 h 328"/>
                              <a:gd name="T12" fmla="*/ 587 w 736"/>
                              <a:gd name="T13" fmla="*/ 17 h 328"/>
                              <a:gd name="T14" fmla="*/ 611 w 736"/>
                              <a:gd name="T15" fmla="*/ 25 h 328"/>
                              <a:gd name="T16" fmla="*/ 628 w 736"/>
                              <a:gd name="T17" fmla="*/ 33 h 328"/>
                              <a:gd name="T18" fmla="*/ 644 w 736"/>
                              <a:gd name="T19" fmla="*/ 42 h 328"/>
                              <a:gd name="T20" fmla="*/ 657 w 736"/>
                              <a:gd name="T21" fmla="*/ 53 h 328"/>
                              <a:gd name="T22" fmla="*/ 668 w 736"/>
                              <a:gd name="T23" fmla="*/ 65 h 328"/>
                              <a:gd name="T24" fmla="*/ 675 w 736"/>
                              <a:gd name="T25" fmla="*/ 79 h 328"/>
                              <a:gd name="T26" fmla="*/ 677 w 736"/>
                              <a:gd name="T27" fmla="*/ 96 h 328"/>
                              <a:gd name="T28" fmla="*/ 673 w 736"/>
                              <a:gd name="T29" fmla="*/ 113 h 328"/>
                              <a:gd name="T30" fmla="*/ 667 w 736"/>
                              <a:gd name="T31" fmla="*/ 127 h 328"/>
                              <a:gd name="T32" fmla="*/ 657 w 736"/>
                              <a:gd name="T33" fmla="*/ 139 h 328"/>
                              <a:gd name="T34" fmla="*/ 644 w 736"/>
                              <a:gd name="T35" fmla="*/ 151 h 328"/>
                              <a:gd name="T36" fmla="*/ 629 w 736"/>
                              <a:gd name="T37" fmla="*/ 159 h 328"/>
                              <a:gd name="T38" fmla="*/ 614 w 736"/>
                              <a:gd name="T39" fmla="*/ 167 h 328"/>
                              <a:gd name="T40" fmla="*/ 596 w 736"/>
                              <a:gd name="T41" fmla="*/ 174 h 328"/>
                              <a:gd name="T42" fmla="*/ 616 w 736"/>
                              <a:gd name="T43" fmla="*/ 187 h 328"/>
                              <a:gd name="T44" fmla="*/ 633 w 736"/>
                              <a:gd name="T45" fmla="*/ 203 h 328"/>
                              <a:gd name="T46" fmla="*/ 646 w 736"/>
                              <a:gd name="T47" fmla="*/ 222 h 328"/>
                              <a:gd name="T48" fmla="*/ 658 w 736"/>
                              <a:gd name="T49" fmla="*/ 244 h 328"/>
                              <a:gd name="T50" fmla="*/ 670 w 736"/>
                              <a:gd name="T51" fmla="*/ 263 h 328"/>
                              <a:gd name="T52" fmla="*/ 680 w 736"/>
                              <a:gd name="T53" fmla="*/ 278 h 328"/>
                              <a:gd name="T54" fmla="*/ 688 w 736"/>
                              <a:gd name="T55" fmla="*/ 289 h 328"/>
                              <a:gd name="T56" fmla="*/ 694 w 736"/>
                              <a:gd name="T57" fmla="*/ 295 h 328"/>
                              <a:gd name="T58" fmla="*/ 735 w 736"/>
                              <a:gd name="T59" fmla="*/ 327 h 328"/>
                              <a:gd name="T60" fmla="*/ 585 w 736"/>
                              <a:gd name="T61" fmla="*/ 327 h 328"/>
                              <a:gd name="T62" fmla="*/ 581 w 736"/>
                              <a:gd name="T63" fmla="*/ 324 h 328"/>
                              <a:gd name="T64" fmla="*/ 569 w 736"/>
                              <a:gd name="T65" fmla="*/ 312 h 328"/>
                              <a:gd name="T66" fmla="*/ 557 w 736"/>
                              <a:gd name="T67" fmla="*/ 295 h 328"/>
                              <a:gd name="T68" fmla="*/ 544 w 736"/>
                              <a:gd name="T69" fmla="*/ 274 h 328"/>
                              <a:gd name="T70" fmla="*/ 529 w 736"/>
                              <a:gd name="T71" fmla="*/ 248 h 328"/>
                              <a:gd name="T72" fmla="*/ 520 w 736"/>
                              <a:gd name="T73" fmla="*/ 234 h 328"/>
                              <a:gd name="T74" fmla="*/ 509 w 736"/>
                              <a:gd name="T75" fmla="*/ 223 h 328"/>
                              <a:gd name="T76" fmla="*/ 493 w 736"/>
                              <a:gd name="T77" fmla="*/ 214 h 328"/>
                              <a:gd name="T78" fmla="*/ 478 w 736"/>
                              <a:gd name="T79" fmla="*/ 209 h 328"/>
                              <a:gd name="T80" fmla="*/ 458 w 736"/>
                              <a:gd name="T81" fmla="*/ 206 h 328"/>
                              <a:gd name="T82" fmla="*/ 435 w 736"/>
                              <a:gd name="T83" fmla="*/ 203 h 328"/>
                              <a:gd name="T84" fmla="*/ 408 w 736"/>
                              <a:gd name="T85" fmla="*/ 202 h 328"/>
                              <a:gd name="T86" fmla="*/ 124 w 736"/>
                              <a:gd name="T87" fmla="*/ 202 h 328"/>
                              <a:gd name="T88" fmla="*/ 124 w 736"/>
                              <a:gd name="T89" fmla="*/ 327 h 328"/>
                              <a:gd name="T90" fmla="*/ 0 w 736"/>
                              <a:gd name="T91" fmla="*/ 327 h 328"/>
                              <a:gd name="T92" fmla="*/ 0 w 736"/>
                              <a:gd name="T93" fmla="*/ 7 h 328"/>
                              <a:gd name="T94" fmla="*/ 16 w 736"/>
                              <a:gd name="T95" fmla="*/ 6 h 328"/>
                              <a:gd name="T96" fmla="*/ 30 w 736"/>
                              <a:gd name="T97" fmla="*/ 5 h 328"/>
                              <a:gd name="T98" fmla="*/ 52 w 736"/>
                              <a:gd name="T99" fmla="*/ 4 h 328"/>
                              <a:gd name="T100" fmla="*/ 81 w 736"/>
                              <a:gd name="T101" fmla="*/ 4 h 328"/>
                              <a:gd name="T102" fmla="*/ 113 w 736"/>
                              <a:gd name="T103" fmla="*/ 3 h 328"/>
                              <a:gd name="T104" fmla="*/ 148 w 736"/>
                              <a:gd name="T105" fmla="*/ 2 h 328"/>
                              <a:gd name="T106" fmla="*/ 186 w 736"/>
                              <a:gd name="T107" fmla="*/ 2 h 328"/>
                              <a:gd name="T108" fmla="*/ 225 w 736"/>
                              <a:gd name="T109" fmla="*/ 1 h 328"/>
                              <a:gd name="T110" fmla="*/ 300 w 736"/>
                              <a:gd name="T111" fmla="*/ 1 h 328"/>
                              <a:gd name="T112" fmla="*/ 334 w 736"/>
                              <a:gd name="T113" fmla="*/ 0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36" h="328">
                                <a:moveTo>
                                  <a:pt x="334" y="0"/>
                                </a:moveTo>
                                <a:lnTo>
                                  <a:pt x="406" y="0"/>
                                </a:lnTo>
                                <a:lnTo>
                                  <a:pt x="451" y="1"/>
                                </a:lnTo>
                                <a:lnTo>
                                  <a:pt x="492" y="2"/>
                                </a:lnTo>
                                <a:lnTo>
                                  <a:pt x="527" y="6"/>
                                </a:lnTo>
                                <a:lnTo>
                                  <a:pt x="558" y="11"/>
                                </a:lnTo>
                                <a:lnTo>
                                  <a:pt x="587" y="17"/>
                                </a:lnTo>
                                <a:lnTo>
                                  <a:pt x="611" y="25"/>
                                </a:lnTo>
                                <a:lnTo>
                                  <a:pt x="628" y="33"/>
                                </a:lnTo>
                                <a:lnTo>
                                  <a:pt x="644" y="42"/>
                                </a:lnTo>
                                <a:lnTo>
                                  <a:pt x="657" y="53"/>
                                </a:lnTo>
                                <a:lnTo>
                                  <a:pt x="668" y="65"/>
                                </a:lnTo>
                                <a:lnTo>
                                  <a:pt x="675" y="79"/>
                                </a:lnTo>
                                <a:lnTo>
                                  <a:pt x="677" y="96"/>
                                </a:lnTo>
                                <a:lnTo>
                                  <a:pt x="673" y="113"/>
                                </a:lnTo>
                                <a:lnTo>
                                  <a:pt x="667" y="127"/>
                                </a:lnTo>
                                <a:lnTo>
                                  <a:pt x="657" y="139"/>
                                </a:lnTo>
                                <a:lnTo>
                                  <a:pt x="644" y="151"/>
                                </a:lnTo>
                                <a:lnTo>
                                  <a:pt x="629" y="159"/>
                                </a:lnTo>
                                <a:lnTo>
                                  <a:pt x="614" y="167"/>
                                </a:lnTo>
                                <a:lnTo>
                                  <a:pt x="596" y="174"/>
                                </a:lnTo>
                                <a:lnTo>
                                  <a:pt x="616" y="187"/>
                                </a:lnTo>
                                <a:lnTo>
                                  <a:pt x="633" y="203"/>
                                </a:lnTo>
                                <a:lnTo>
                                  <a:pt x="646" y="222"/>
                                </a:lnTo>
                                <a:lnTo>
                                  <a:pt x="658" y="244"/>
                                </a:lnTo>
                                <a:lnTo>
                                  <a:pt x="670" y="263"/>
                                </a:lnTo>
                                <a:lnTo>
                                  <a:pt x="680" y="278"/>
                                </a:lnTo>
                                <a:lnTo>
                                  <a:pt x="688" y="289"/>
                                </a:lnTo>
                                <a:lnTo>
                                  <a:pt x="694" y="295"/>
                                </a:lnTo>
                                <a:lnTo>
                                  <a:pt x="735" y="327"/>
                                </a:lnTo>
                                <a:lnTo>
                                  <a:pt x="585" y="327"/>
                                </a:lnTo>
                                <a:lnTo>
                                  <a:pt x="581" y="324"/>
                                </a:lnTo>
                                <a:lnTo>
                                  <a:pt x="569" y="312"/>
                                </a:lnTo>
                                <a:lnTo>
                                  <a:pt x="557" y="295"/>
                                </a:lnTo>
                                <a:lnTo>
                                  <a:pt x="544" y="274"/>
                                </a:lnTo>
                                <a:lnTo>
                                  <a:pt x="529" y="248"/>
                                </a:lnTo>
                                <a:lnTo>
                                  <a:pt x="520" y="234"/>
                                </a:lnTo>
                                <a:lnTo>
                                  <a:pt x="509" y="223"/>
                                </a:lnTo>
                                <a:lnTo>
                                  <a:pt x="493" y="214"/>
                                </a:lnTo>
                                <a:lnTo>
                                  <a:pt x="478" y="209"/>
                                </a:lnTo>
                                <a:lnTo>
                                  <a:pt x="458" y="206"/>
                                </a:lnTo>
                                <a:lnTo>
                                  <a:pt x="435" y="203"/>
                                </a:lnTo>
                                <a:lnTo>
                                  <a:pt x="408" y="202"/>
                                </a:lnTo>
                                <a:lnTo>
                                  <a:pt x="124" y="202"/>
                                </a:lnTo>
                                <a:lnTo>
                                  <a:pt x="124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7"/>
                                </a:lnTo>
                                <a:lnTo>
                                  <a:pt x="16" y="6"/>
                                </a:lnTo>
                                <a:lnTo>
                                  <a:pt x="30" y="5"/>
                                </a:lnTo>
                                <a:lnTo>
                                  <a:pt x="52" y="4"/>
                                </a:lnTo>
                                <a:lnTo>
                                  <a:pt x="81" y="4"/>
                                </a:lnTo>
                                <a:lnTo>
                                  <a:pt x="113" y="3"/>
                                </a:lnTo>
                                <a:lnTo>
                                  <a:pt x="148" y="2"/>
                                </a:lnTo>
                                <a:lnTo>
                                  <a:pt x="186" y="2"/>
                                </a:lnTo>
                                <a:lnTo>
                                  <a:pt x="225" y="1"/>
                                </a:lnTo>
                                <a:lnTo>
                                  <a:pt x="300" y="1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29"/>
                        <wpg:cNvGrpSpPr>
                          <a:grpSpLocks/>
                        </wpg:cNvGrpSpPr>
                        <wpg:grpSpPr bwMode="auto">
                          <a:xfrm>
                            <a:off x="1794" y="503"/>
                            <a:ext cx="725" cy="332"/>
                            <a:chOff x="1794" y="503"/>
                            <a:chExt cx="725" cy="332"/>
                          </a:xfrm>
                        </wpg:grpSpPr>
                        <wps:wsp>
                          <wps:cNvPr id="12" name="Freeform 30"/>
                          <wps:cNvSpPr>
                            <a:spLocks/>
                          </wps:cNvSpPr>
                          <wps:spPr bwMode="auto">
                            <a:xfrm>
                              <a:off x="1794" y="503"/>
                              <a:ext cx="725" cy="332"/>
                            </a:xfrm>
                            <a:custGeom>
                              <a:avLst/>
                              <a:gdLst>
                                <a:gd name="T0" fmla="*/ 303 w 725"/>
                                <a:gd name="T1" fmla="*/ 331 h 332"/>
                                <a:gd name="T2" fmla="*/ 222 w 725"/>
                                <a:gd name="T3" fmla="*/ 331 h 332"/>
                                <a:gd name="T4" fmla="*/ 189 w 725"/>
                                <a:gd name="T5" fmla="*/ 329 h 332"/>
                                <a:gd name="T6" fmla="*/ 153 w 725"/>
                                <a:gd name="T7" fmla="*/ 329 h 332"/>
                                <a:gd name="T8" fmla="*/ 119 w 725"/>
                                <a:gd name="T9" fmla="*/ 328 h 332"/>
                                <a:gd name="T10" fmla="*/ 86 w 725"/>
                                <a:gd name="T11" fmla="*/ 328 h 332"/>
                                <a:gd name="T12" fmla="*/ 58 w 725"/>
                                <a:gd name="T13" fmla="*/ 327 h 332"/>
                                <a:gd name="T14" fmla="*/ 34 w 725"/>
                                <a:gd name="T15" fmla="*/ 327 h 332"/>
                                <a:gd name="T16" fmla="*/ 16 w 725"/>
                                <a:gd name="T17" fmla="*/ 326 h 332"/>
                                <a:gd name="T18" fmla="*/ 0 w 725"/>
                                <a:gd name="T19" fmla="*/ 326 h 332"/>
                                <a:gd name="T20" fmla="*/ 0 w 725"/>
                                <a:gd name="T21" fmla="*/ 7 h 332"/>
                                <a:gd name="T22" fmla="*/ 16 w 725"/>
                                <a:gd name="T23" fmla="*/ 6 h 332"/>
                                <a:gd name="T24" fmla="*/ 36 w 725"/>
                                <a:gd name="T25" fmla="*/ 5 h 332"/>
                                <a:gd name="T26" fmla="*/ 95 w 725"/>
                                <a:gd name="T27" fmla="*/ 3 h 332"/>
                                <a:gd name="T28" fmla="*/ 130 w 725"/>
                                <a:gd name="T29" fmla="*/ 3 h 332"/>
                                <a:gd name="T30" fmla="*/ 205 w 725"/>
                                <a:gd name="T31" fmla="*/ 1 h 332"/>
                                <a:gd name="T32" fmla="*/ 241 w 725"/>
                                <a:gd name="T33" fmla="*/ 1 h 332"/>
                                <a:gd name="T34" fmla="*/ 275 w 725"/>
                                <a:gd name="T35" fmla="*/ 0 h 332"/>
                                <a:gd name="T36" fmla="*/ 330 w 725"/>
                                <a:gd name="T37" fmla="*/ 0 h 332"/>
                                <a:gd name="T38" fmla="*/ 392 w 725"/>
                                <a:gd name="T39" fmla="*/ 1 h 332"/>
                                <a:gd name="T40" fmla="*/ 447 w 725"/>
                                <a:gd name="T41" fmla="*/ 4 h 332"/>
                                <a:gd name="T42" fmla="*/ 498 w 725"/>
                                <a:gd name="T43" fmla="*/ 8 h 332"/>
                                <a:gd name="T44" fmla="*/ 542 w 725"/>
                                <a:gd name="T45" fmla="*/ 16 h 332"/>
                                <a:gd name="T46" fmla="*/ 581 w 725"/>
                                <a:gd name="T47" fmla="*/ 25 h 332"/>
                                <a:gd name="T48" fmla="*/ 615 w 725"/>
                                <a:gd name="T49" fmla="*/ 37 h 332"/>
                                <a:gd name="T50" fmla="*/ 645 w 725"/>
                                <a:gd name="T51" fmla="*/ 51 h 332"/>
                                <a:gd name="T52" fmla="*/ 669 w 725"/>
                                <a:gd name="T53" fmla="*/ 65 h 332"/>
                                <a:gd name="T54" fmla="*/ 263 w 725"/>
                                <a:gd name="T55" fmla="*/ 65 h 332"/>
                                <a:gd name="T56" fmla="*/ 233 w 725"/>
                                <a:gd name="T57" fmla="*/ 66 h 332"/>
                                <a:gd name="T58" fmla="*/ 201 w 725"/>
                                <a:gd name="T59" fmla="*/ 66 h 332"/>
                                <a:gd name="T60" fmla="*/ 171 w 725"/>
                                <a:gd name="T61" fmla="*/ 67 h 332"/>
                                <a:gd name="T62" fmla="*/ 145 w 725"/>
                                <a:gd name="T63" fmla="*/ 67 h 332"/>
                                <a:gd name="T64" fmla="*/ 124 w 725"/>
                                <a:gd name="T65" fmla="*/ 68 h 332"/>
                                <a:gd name="T66" fmla="*/ 124 w 725"/>
                                <a:gd name="T67" fmla="*/ 263 h 332"/>
                                <a:gd name="T68" fmla="*/ 145 w 725"/>
                                <a:gd name="T69" fmla="*/ 263 h 332"/>
                                <a:gd name="T70" fmla="*/ 170 w 725"/>
                                <a:gd name="T71" fmla="*/ 264 h 332"/>
                                <a:gd name="T72" fmla="*/ 658 w 725"/>
                                <a:gd name="T73" fmla="*/ 264 h 332"/>
                                <a:gd name="T74" fmla="*/ 642 w 725"/>
                                <a:gd name="T75" fmla="*/ 274 h 332"/>
                                <a:gd name="T76" fmla="*/ 614 w 725"/>
                                <a:gd name="T77" fmla="*/ 287 h 332"/>
                                <a:gd name="T78" fmla="*/ 582 w 725"/>
                                <a:gd name="T79" fmla="*/ 298 h 332"/>
                                <a:gd name="T80" fmla="*/ 546 w 725"/>
                                <a:gd name="T81" fmla="*/ 308 h 332"/>
                                <a:gd name="T82" fmla="*/ 505 w 725"/>
                                <a:gd name="T83" fmla="*/ 316 h 332"/>
                                <a:gd name="T84" fmla="*/ 461 w 725"/>
                                <a:gd name="T85" fmla="*/ 322 h 332"/>
                                <a:gd name="T86" fmla="*/ 412 w 725"/>
                                <a:gd name="T87" fmla="*/ 326 h 332"/>
                                <a:gd name="T88" fmla="*/ 359 w 725"/>
                                <a:gd name="T89" fmla="*/ 329 h 332"/>
                                <a:gd name="T90" fmla="*/ 303 w 725"/>
                                <a:gd name="T91" fmla="*/ 33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25" h="332">
                                  <a:moveTo>
                                    <a:pt x="303" y="331"/>
                                  </a:moveTo>
                                  <a:lnTo>
                                    <a:pt x="222" y="331"/>
                                  </a:lnTo>
                                  <a:lnTo>
                                    <a:pt x="189" y="329"/>
                                  </a:lnTo>
                                  <a:lnTo>
                                    <a:pt x="153" y="329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58" y="327"/>
                                  </a:lnTo>
                                  <a:lnTo>
                                    <a:pt x="34" y="327"/>
                                  </a:lnTo>
                                  <a:lnTo>
                                    <a:pt x="16" y="326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542" y="16"/>
                                  </a:lnTo>
                                  <a:lnTo>
                                    <a:pt x="581" y="25"/>
                                  </a:lnTo>
                                  <a:lnTo>
                                    <a:pt x="615" y="37"/>
                                  </a:lnTo>
                                  <a:lnTo>
                                    <a:pt x="645" y="51"/>
                                  </a:lnTo>
                                  <a:lnTo>
                                    <a:pt x="669" y="65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33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24" y="68"/>
                                  </a:lnTo>
                                  <a:lnTo>
                                    <a:pt x="124" y="263"/>
                                  </a:lnTo>
                                  <a:lnTo>
                                    <a:pt x="145" y="263"/>
                                  </a:lnTo>
                                  <a:lnTo>
                                    <a:pt x="170" y="264"/>
                                  </a:lnTo>
                                  <a:lnTo>
                                    <a:pt x="658" y="264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14" y="287"/>
                                  </a:lnTo>
                                  <a:lnTo>
                                    <a:pt x="582" y="298"/>
                                  </a:lnTo>
                                  <a:lnTo>
                                    <a:pt x="546" y="308"/>
                                  </a:lnTo>
                                  <a:lnTo>
                                    <a:pt x="505" y="316"/>
                                  </a:lnTo>
                                  <a:lnTo>
                                    <a:pt x="461" y="322"/>
                                  </a:lnTo>
                                  <a:lnTo>
                                    <a:pt x="412" y="326"/>
                                  </a:lnTo>
                                  <a:lnTo>
                                    <a:pt x="359" y="329"/>
                                  </a:lnTo>
                                  <a:lnTo>
                                    <a:pt x="303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1"/>
                          <wps:cNvSpPr>
                            <a:spLocks/>
                          </wps:cNvSpPr>
                          <wps:spPr bwMode="auto">
                            <a:xfrm>
                              <a:off x="1794" y="503"/>
                              <a:ext cx="725" cy="332"/>
                            </a:xfrm>
                            <a:custGeom>
                              <a:avLst/>
                              <a:gdLst>
                                <a:gd name="T0" fmla="*/ 658 w 725"/>
                                <a:gd name="T1" fmla="*/ 264 h 332"/>
                                <a:gd name="T2" fmla="*/ 321 w 725"/>
                                <a:gd name="T3" fmla="*/ 264 h 332"/>
                                <a:gd name="T4" fmla="*/ 374 w 725"/>
                                <a:gd name="T5" fmla="*/ 263 h 332"/>
                                <a:gd name="T6" fmla="*/ 422 w 725"/>
                                <a:gd name="T7" fmla="*/ 258 h 332"/>
                                <a:gd name="T8" fmla="*/ 465 w 725"/>
                                <a:gd name="T9" fmla="*/ 253 h 332"/>
                                <a:gd name="T10" fmla="*/ 501 w 725"/>
                                <a:gd name="T11" fmla="*/ 244 h 332"/>
                                <a:gd name="T12" fmla="*/ 532 w 725"/>
                                <a:gd name="T13" fmla="*/ 234 h 332"/>
                                <a:gd name="T14" fmla="*/ 556 w 725"/>
                                <a:gd name="T15" fmla="*/ 221 h 332"/>
                                <a:gd name="T16" fmla="*/ 574 w 725"/>
                                <a:gd name="T17" fmla="*/ 207 h 332"/>
                                <a:gd name="T18" fmla="*/ 587 w 725"/>
                                <a:gd name="T19" fmla="*/ 193 h 332"/>
                                <a:gd name="T20" fmla="*/ 593 w 725"/>
                                <a:gd name="T21" fmla="*/ 177 h 332"/>
                                <a:gd name="T22" fmla="*/ 595 w 725"/>
                                <a:gd name="T23" fmla="*/ 159 h 332"/>
                                <a:gd name="T24" fmla="*/ 595 w 725"/>
                                <a:gd name="T25" fmla="*/ 158 h 332"/>
                                <a:gd name="T26" fmla="*/ 593 w 725"/>
                                <a:gd name="T27" fmla="*/ 144 h 332"/>
                                <a:gd name="T28" fmla="*/ 588 w 725"/>
                                <a:gd name="T29" fmla="*/ 131 h 332"/>
                                <a:gd name="T30" fmla="*/ 577 w 725"/>
                                <a:gd name="T31" fmla="*/ 117 h 332"/>
                                <a:gd name="T32" fmla="*/ 559 w 725"/>
                                <a:gd name="T33" fmla="*/ 105 h 332"/>
                                <a:gd name="T34" fmla="*/ 537 w 725"/>
                                <a:gd name="T35" fmla="*/ 94 h 332"/>
                                <a:gd name="T36" fmla="*/ 509 w 725"/>
                                <a:gd name="T37" fmla="*/ 84 h 332"/>
                                <a:gd name="T38" fmla="*/ 474 w 725"/>
                                <a:gd name="T39" fmla="*/ 76 h 332"/>
                                <a:gd name="T40" fmla="*/ 434 w 725"/>
                                <a:gd name="T41" fmla="*/ 71 h 332"/>
                                <a:gd name="T42" fmla="*/ 388 w 725"/>
                                <a:gd name="T43" fmla="*/ 66 h 332"/>
                                <a:gd name="T44" fmla="*/ 335 w 725"/>
                                <a:gd name="T45" fmla="*/ 65 h 332"/>
                                <a:gd name="T46" fmla="*/ 669 w 725"/>
                                <a:gd name="T47" fmla="*/ 65 h 332"/>
                                <a:gd name="T48" fmla="*/ 671 w 725"/>
                                <a:gd name="T49" fmla="*/ 66 h 332"/>
                                <a:gd name="T50" fmla="*/ 693 w 725"/>
                                <a:gd name="T51" fmla="*/ 85 h 332"/>
                                <a:gd name="T52" fmla="*/ 706 w 725"/>
                                <a:gd name="T53" fmla="*/ 101 h 332"/>
                                <a:gd name="T54" fmla="*/ 715 w 725"/>
                                <a:gd name="T55" fmla="*/ 118 h 332"/>
                                <a:gd name="T56" fmla="*/ 722 w 725"/>
                                <a:gd name="T57" fmla="*/ 137 h 332"/>
                                <a:gd name="T58" fmla="*/ 724 w 725"/>
                                <a:gd name="T59" fmla="*/ 158 h 332"/>
                                <a:gd name="T60" fmla="*/ 722 w 725"/>
                                <a:gd name="T61" fmla="*/ 182 h 332"/>
                                <a:gd name="T62" fmla="*/ 714 w 725"/>
                                <a:gd name="T63" fmla="*/ 204 h 332"/>
                                <a:gd name="T64" fmla="*/ 702 w 725"/>
                                <a:gd name="T65" fmla="*/ 224 h 332"/>
                                <a:gd name="T66" fmla="*/ 686 w 725"/>
                                <a:gd name="T67" fmla="*/ 243 h 332"/>
                                <a:gd name="T68" fmla="*/ 666 w 725"/>
                                <a:gd name="T69" fmla="*/ 259 h 332"/>
                                <a:gd name="T70" fmla="*/ 658 w 725"/>
                                <a:gd name="T71" fmla="*/ 264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25" h="332">
                                  <a:moveTo>
                                    <a:pt x="658" y="264"/>
                                  </a:moveTo>
                                  <a:lnTo>
                                    <a:pt x="321" y="264"/>
                                  </a:lnTo>
                                  <a:lnTo>
                                    <a:pt x="374" y="263"/>
                                  </a:lnTo>
                                  <a:lnTo>
                                    <a:pt x="422" y="258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01" y="244"/>
                                  </a:lnTo>
                                  <a:lnTo>
                                    <a:pt x="532" y="234"/>
                                  </a:lnTo>
                                  <a:lnTo>
                                    <a:pt x="556" y="221"/>
                                  </a:lnTo>
                                  <a:lnTo>
                                    <a:pt x="574" y="207"/>
                                  </a:lnTo>
                                  <a:lnTo>
                                    <a:pt x="587" y="193"/>
                                  </a:lnTo>
                                  <a:lnTo>
                                    <a:pt x="593" y="177"/>
                                  </a:lnTo>
                                  <a:lnTo>
                                    <a:pt x="595" y="159"/>
                                  </a:lnTo>
                                  <a:lnTo>
                                    <a:pt x="595" y="158"/>
                                  </a:lnTo>
                                  <a:lnTo>
                                    <a:pt x="593" y="144"/>
                                  </a:lnTo>
                                  <a:lnTo>
                                    <a:pt x="588" y="131"/>
                                  </a:lnTo>
                                  <a:lnTo>
                                    <a:pt x="577" y="117"/>
                                  </a:lnTo>
                                  <a:lnTo>
                                    <a:pt x="559" y="105"/>
                                  </a:lnTo>
                                  <a:lnTo>
                                    <a:pt x="537" y="94"/>
                                  </a:lnTo>
                                  <a:lnTo>
                                    <a:pt x="509" y="84"/>
                                  </a:lnTo>
                                  <a:lnTo>
                                    <a:pt x="474" y="76"/>
                                  </a:lnTo>
                                  <a:lnTo>
                                    <a:pt x="434" y="71"/>
                                  </a:lnTo>
                                  <a:lnTo>
                                    <a:pt x="388" y="66"/>
                                  </a:lnTo>
                                  <a:lnTo>
                                    <a:pt x="335" y="65"/>
                                  </a:lnTo>
                                  <a:lnTo>
                                    <a:pt x="669" y="65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93" y="85"/>
                                  </a:lnTo>
                                  <a:lnTo>
                                    <a:pt x="706" y="101"/>
                                  </a:lnTo>
                                  <a:lnTo>
                                    <a:pt x="715" y="118"/>
                                  </a:lnTo>
                                  <a:lnTo>
                                    <a:pt x="722" y="137"/>
                                  </a:lnTo>
                                  <a:lnTo>
                                    <a:pt x="724" y="158"/>
                                  </a:lnTo>
                                  <a:lnTo>
                                    <a:pt x="722" y="182"/>
                                  </a:lnTo>
                                  <a:lnTo>
                                    <a:pt x="714" y="204"/>
                                  </a:lnTo>
                                  <a:lnTo>
                                    <a:pt x="702" y="224"/>
                                  </a:lnTo>
                                  <a:lnTo>
                                    <a:pt x="686" y="243"/>
                                  </a:lnTo>
                                  <a:lnTo>
                                    <a:pt x="666" y="259"/>
                                  </a:lnTo>
                                  <a:lnTo>
                                    <a:pt x="65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" name="Freeform 32"/>
                        <wps:cNvSpPr>
                          <a:spLocks/>
                        </wps:cNvSpPr>
                        <wps:spPr bwMode="auto">
                          <a:xfrm>
                            <a:off x="1918" y="568"/>
                            <a:ext cx="472" cy="199"/>
                          </a:xfrm>
                          <a:custGeom>
                            <a:avLst/>
                            <a:gdLst>
                              <a:gd name="T0" fmla="*/ 139 w 472"/>
                              <a:gd name="T1" fmla="*/ 0 h 199"/>
                              <a:gd name="T2" fmla="*/ 108 w 472"/>
                              <a:gd name="T3" fmla="*/ 1 h 199"/>
                              <a:gd name="T4" fmla="*/ 76 w 472"/>
                              <a:gd name="T5" fmla="*/ 1 h 199"/>
                              <a:gd name="T6" fmla="*/ 47 w 472"/>
                              <a:gd name="T7" fmla="*/ 2 h 199"/>
                              <a:gd name="T8" fmla="*/ 20 w 472"/>
                              <a:gd name="T9" fmla="*/ 2 h 199"/>
                              <a:gd name="T10" fmla="*/ 0 w 472"/>
                              <a:gd name="T11" fmla="*/ 3 h 199"/>
                              <a:gd name="T12" fmla="*/ 0 w 472"/>
                              <a:gd name="T13" fmla="*/ 197 h 199"/>
                              <a:gd name="T14" fmla="*/ 20 w 472"/>
                              <a:gd name="T15" fmla="*/ 197 h 199"/>
                              <a:gd name="T16" fmla="*/ 46 w 472"/>
                              <a:gd name="T17" fmla="*/ 198 h 199"/>
                              <a:gd name="T18" fmla="*/ 196 w 472"/>
                              <a:gd name="T19" fmla="*/ 198 h 199"/>
                              <a:gd name="T20" fmla="*/ 250 w 472"/>
                              <a:gd name="T21" fmla="*/ 197 h 199"/>
                              <a:gd name="T22" fmla="*/ 297 w 472"/>
                              <a:gd name="T23" fmla="*/ 193 h 199"/>
                              <a:gd name="T24" fmla="*/ 340 w 472"/>
                              <a:gd name="T25" fmla="*/ 187 h 199"/>
                              <a:gd name="T26" fmla="*/ 377 w 472"/>
                              <a:gd name="T27" fmla="*/ 178 h 199"/>
                              <a:gd name="T28" fmla="*/ 407 w 472"/>
                              <a:gd name="T29" fmla="*/ 168 h 199"/>
                              <a:gd name="T30" fmla="*/ 432 w 472"/>
                              <a:gd name="T31" fmla="*/ 155 h 199"/>
                              <a:gd name="T32" fmla="*/ 450 w 472"/>
                              <a:gd name="T33" fmla="*/ 142 h 199"/>
                              <a:gd name="T34" fmla="*/ 462 w 472"/>
                              <a:gd name="T35" fmla="*/ 127 h 199"/>
                              <a:gd name="T36" fmla="*/ 469 w 472"/>
                              <a:gd name="T37" fmla="*/ 112 h 199"/>
                              <a:gd name="T38" fmla="*/ 471 w 472"/>
                              <a:gd name="T39" fmla="*/ 94 h 199"/>
                              <a:gd name="T40" fmla="*/ 471 w 472"/>
                              <a:gd name="T41" fmla="*/ 93 h 199"/>
                              <a:gd name="T42" fmla="*/ 469 w 472"/>
                              <a:gd name="T43" fmla="*/ 78 h 199"/>
                              <a:gd name="T44" fmla="*/ 463 w 472"/>
                              <a:gd name="T45" fmla="*/ 65 h 199"/>
                              <a:gd name="T46" fmla="*/ 452 w 472"/>
                              <a:gd name="T47" fmla="*/ 52 h 199"/>
                              <a:gd name="T48" fmla="*/ 435 w 472"/>
                              <a:gd name="T49" fmla="*/ 39 h 199"/>
                              <a:gd name="T50" fmla="*/ 413 w 472"/>
                              <a:gd name="T51" fmla="*/ 28 h 199"/>
                              <a:gd name="T52" fmla="*/ 384 w 472"/>
                              <a:gd name="T53" fmla="*/ 18 h 199"/>
                              <a:gd name="T54" fmla="*/ 350 w 472"/>
                              <a:gd name="T55" fmla="*/ 11 h 199"/>
                              <a:gd name="T56" fmla="*/ 310 w 472"/>
                              <a:gd name="T57" fmla="*/ 5 h 199"/>
                              <a:gd name="T58" fmla="*/ 263 w 472"/>
                              <a:gd name="T59" fmla="*/ 1 h 199"/>
                              <a:gd name="T60" fmla="*/ 211 w 472"/>
                              <a:gd name="T61" fmla="*/ 0 h 199"/>
                              <a:gd name="T62" fmla="*/ 139 w 472"/>
                              <a:gd name="T63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2" h="199">
                                <a:moveTo>
                                  <a:pt x="139" y="0"/>
                                </a:moveTo>
                                <a:lnTo>
                                  <a:pt x="108" y="1"/>
                                </a:lnTo>
                                <a:lnTo>
                                  <a:pt x="76" y="1"/>
                                </a:lnTo>
                                <a:lnTo>
                                  <a:pt x="47" y="2"/>
                                </a:lnTo>
                                <a:lnTo>
                                  <a:pt x="2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97"/>
                                </a:lnTo>
                                <a:lnTo>
                                  <a:pt x="20" y="197"/>
                                </a:lnTo>
                                <a:lnTo>
                                  <a:pt x="46" y="198"/>
                                </a:lnTo>
                                <a:lnTo>
                                  <a:pt x="196" y="198"/>
                                </a:lnTo>
                                <a:lnTo>
                                  <a:pt x="250" y="197"/>
                                </a:lnTo>
                                <a:lnTo>
                                  <a:pt x="297" y="193"/>
                                </a:lnTo>
                                <a:lnTo>
                                  <a:pt x="340" y="187"/>
                                </a:lnTo>
                                <a:lnTo>
                                  <a:pt x="377" y="178"/>
                                </a:lnTo>
                                <a:lnTo>
                                  <a:pt x="407" y="168"/>
                                </a:lnTo>
                                <a:lnTo>
                                  <a:pt x="432" y="155"/>
                                </a:lnTo>
                                <a:lnTo>
                                  <a:pt x="450" y="142"/>
                                </a:lnTo>
                                <a:lnTo>
                                  <a:pt x="462" y="127"/>
                                </a:lnTo>
                                <a:lnTo>
                                  <a:pt x="469" y="112"/>
                                </a:lnTo>
                                <a:lnTo>
                                  <a:pt x="471" y="94"/>
                                </a:lnTo>
                                <a:lnTo>
                                  <a:pt x="471" y="93"/>
                                </a:lnTo>
                                <a:lnTo>
                                  <a:pt x="469" y="78"/>
                                </a:lnTo>
                                <a:lnTo>
                                  <a:pt x="463" y="65"/>
                                </a:lnTo>
                                <a:lnTo>
                                  <a:pt x="452" y="52"/>
                                </a:lnTo>
                                <a:lnTo>
                                  <a:pt x="435" y="39"/>
                                </a:lnTo>
                                <a:lnTo>
                                  <a:pt x="413" y="28"/>
                                </a:lnTo>
                                <a:lnTo>
                                  <a:pt x="384" y="18"/>
                                </a:lnTo>
                                <a:lnTo>
                                  <a:pt x="350" y="11"/>
                                </a:lnTo>
                                <a:lnTo>
                                  <a:pt x="310" y="5"/>
                                </a:lnTo>
                                <a:lnTo>
                                  <a:pt x="263" y="1"/>
                                </a:lnTo>
                                <a:lnTo>
                                  <a:pt x="211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3"/>
                        <wps:cNvSpPr>
                          <a:spLocks/>
                        </wps:cNvSpPr>
                        <wps:spPr bwMode="auto">
                          <a:xfrm>
                            <a:off x="1794" y="503"/>
                            <a:ext cx="725" cy="332"/>
                          </a:xfrm>
                          <a:custGeom>
                            <a:avLst/>
                            <a:gdLst>
                              <a:gd name="T0" fmla="*/ 275 w 725"/>
                              <a:gd name="T1" fmla="*/ 0 h 332"/>
                              <a:gd name="T2" fmla="*/ 330 w 725"/>
                              <a:gd name="T3" fmla="*/ 0 h 332"/>
                              <a:gd name="T4" fmla="*/ 392 w 725"/>
                              <a:gd name="T5" fmla="*/ 1 h 332"/>
                              <a:gd name="T6" fmla="*/ 447 w 725"/>
                              <a:gd name="T7" fmla="*/ 4 h 332"/>
                              <a:gd name="T8" fmla="*/ 498 w 725"/>
                              <a:gd name="T9" fmla="*/ 8 h 332"/>
                              <a:gd name="T10" fmla="*/ 542 w 725"/>
                              <a:gd name="T11" fmla="*/ 16 h 332"/>
                              <a:gd name="T12" fmla="*/ 581 w 725"/>
                              <a:gd name="T13" fmla="*/ 25 h 332"/>
                              <a:gd name="T14" fmla="*/ 615 w 725"/>
                              <a:gd name="T15" fmla="*/ 37 h 332"/>
                              <a:gd name="T16" fmla="*/ 645 w 725"/>
                              <a:gd name="T17" fmla="*/ 51 h 332"/>
                              <a:gd name="T18" fmla="*/ 671 w 725"/>
                              <a:gd name="T19" fmla="*/ 66 h 332"/>
                              <a:gd name="T20" fmla="*/ 693 w 725"/>
                              <a:gd name="T21" fmla="*/ 85 h 332"/>
                              <a:gd name="T22" fmla="*/ 706 w 725"/>
                              <a:gd name="T23" fmla="*/ 101 h 332"/>
                              <a:gd name="T24" fmla="*/ 715 w 725"/>
                              <a:gd name="T25" fmla="*/ 118 h 332"/>
                              <a:gd name="T26" fmla="*/ 722 w 725"/>
                              <a:gd name="T27" fmla="*/ 137 h 332"/>
                              <a:gd name="T28" fmla="*/ 724 w 725"/>
                              <a:gd name="T29" fmla="*/ 158 h 332"/>
                              <a:gd name="T30" fmla="*/ 722 w 725"/>
                              <a:gd name="T31" fmla="*/ 182 h 332"/>
                              <a:gd name="T32" fmla="*/ 714 w 725"/>
                              <a:gd name="T33" fmla="*/ 204 h 332"/>
                              <a:gd name="T34" fmla="*/ 702 w 725"/>
                              <a:gd name="T35" fmla="*/ 224 h 332"/>
                              <a:gd name="T36" fmla="*/ 686 w 725"/>
                              <a:gd name="T37" fmla="*/ 243 h 332"/>
                              <a:gd name="T38" fmla="*/ 666 w 725"/>
                              <a:gd name="T39" fmla="*/ 259 h 332"/>
                              <a:gd name="T40" fmla="*/ 642 w 725"/>
                              <a:gd name="T41" fmla="*/ 274 h 332"/>
                              <a:gd name="T42" fmla="*/ 614 w 725"/>
                              <a:gd name="T43" fmla="*/ 287 h 332"/>
                              <a:gd name="T44" fmla="*/ 582 w 725"/>
                              <a:gd name="T45" fmla="*/ 298 h 332"/>
                              <a:gd name="T46" fmla="*/ 546 w 725"/>
                              <a:gd name="T47" fmla="*/ 308 h 332"/>
                              <a:gd name="T48" fmla="*/ 505 w 725"/>
                              <a:gd name="T49" fmla="*/ 316 h 332"/>
                              <a:gd name="T50" fmla="*/ 461 w 725"/>
                              <a:gd name="T51" fmla="*/ 322 h 332"/>
                              <a:gd name="T52" fmla="*/ 412 w 725"/>
                              <a:gd name="T53" fmla="*/ 326 h 332"/>
                              <a:gd name="T54" fmla="*/ 359 w 725"/>
                              <a:gd name="T55" fmla="*/ 329 h 332"/>
                              <a:gd name="T56" fmla="*/ 303 w 725"/>
                              <a:gd name="T57" fmla="*/ 331 h 332"/>
                              <a:gd name="T58" fmla="*/ 222 w 725"/>
                              <a:gd name="T59" fmla="*/ 331 h 332"/>
                              <a:gd name="T60" fmla="*/ 189 w 725"/>
                              <a:gd name="T61" fmla="*/ 329 h 332"/>
                              <a:gd name="T62" fmla="*/ 153 w 725"/>
                              <a:gd name="T63" fmla="*/ 329 h 332"/>
                              <a:gd name="T64" fmla="*/ 119 w 725"/>
                              <a:gd name="T65" fmla="*/ 328 h 332"/>
                              <a:gd name="T66" fmla="*/ 86 w 725"/>
                              <a:gd name="T67" fmla="*/ 328 h 332"/>
                              <a:gd name="T68" fmla="*/ 58 w 725"/>
                              <a:gd name="T69" fmla="*/ 327 h 332"/>
                              <a:gd name="T70" fmla="*/ 34 w 725"/>
                              <a:gd name="T71" fmla="*/ 327 h 332"/>
                              <a:gd name="T72" fmla="*/ 16 w 725"/>
                              <a:gd name="T73" fmla="*/ 326 h 332"/>
                              <a:gd name="T74" fmla="*/ 0 w 725"/>
                              <a:gd name="T75" fmla="*/ 326 h 332"/>
                              <a:gd name="T76" fmla="*/ 0 w 725"/>
                              <a:gd name="T77" fmla="*/ 7 h 332"/>
                              <a:gd name="T78" fmla="*/ 16 w 725"/>
                              <a:gd name="T79" fmla="*/ 6 h 332"/>
                              <a:gd name="T80" fmla="*/ 36 w 725"/>
                              <a:gd name="T81" fmla="*/ 5 h 332"/>
                              <a:gd name="T82" fmla="*/ 63 w 725"/>
                              <a:gd name="T83" fmla="*/ 4 h 332"/>
                              <a:gd name="T84" fmla="*/ 95 w 725"/>
                              <a:gd name="T85" fmla="*/ 3 h 332"/>
                              <a:gd name="T86" fmla="*/ 130 w 725"/>
                              <a:gd name="T87" fmla="*/ 3 h 332"/>
                              <a:gd name="T88" fmla="*/ 205 w 725"/>
                              <a:gd name="T89" fmla="*/ 1 h 332"/>
                              <a:gd name="T90" fmla="*/ 241 w 725"/>
                              <a:gd name="T91" fmla="*/ 1 h 332"/>
                              <a:gd name="T92" fmla="*/ 275 w 725"/>
                              <a:gd name="T93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25" h="332">
                                <a:moveTo>
                                  <a:pt x="275" y="0"/>
                                </a:moveTo>
                                <a:lnTo>
                                  <a:pt x="330" y="0"/>
                                </a:lnTo>
                                <a:lnTo>
                                  <a:pt x="392" y="1"/>
                                </a:lnTo>
                                <a:lnTo>
                                  <a:pt x="447" y="4"/>
                                </a:lnTo>
                                <a:lnTo>
                                  <a:pt x="498" y="8"/>
                                </a:lnTo>
                                <a:lnTo>
                                  <a:pt x="542" y="16"/>
                                </a:lnTo>
                                <a:lnTo>
                                  <a:pt x="581" y="25"/>
                                </a:lnTo>
                                <a:lnTo>
                                  <a:pt x="615" y="37"/>
                                </a:lnTo>
                                <a:lnTo>
                                  <a:pt x="645" y="51"/>
                                </a:lnTo>
                                <a:lnTo>
                                  <a:pt x="671" y="66"/>
                                </a:lnTo>
                                <a:lnTo>
                                  <a:pt x="693" y="85"/>
                                </a:lnTo>
                                <a:lnTo>
                                  <a:pt x="706" y="101"/>
                                </a:lnTo>
                                <a:lnTo>
                                  <a:pt x="715" y="118"/>
                                </a:lnTo>
                                <a:lnTo>
                                  <a:pt x="722" y="137"/>
                                </a:lnTo>
                                <a:lnTo>
                                  <a:pt x="724" y="158"/>
                                </a:lnTo>
                                <a:lnTo>
                                  <a:pt x="722" y="182"/>
                                </a:lnTo>
                                <a:lnTo>
                                  <a:pt x="714" y="204"/>
                                </a:lnTo>
                                <a:lnTo>
                                  <a:pt x="702" y="224"/>
                                </a:lnTo>
                                <a:lnTo>
                                  <a:pt x="686" y="243"/>
                                </a:lnTo>
                                <a:lnTo>
                                  <a:pt x="666" y="259"/>
                                </a:lnTo>
                                <a:lnTo>
                                  <a:pt x="642" y="274"/>
                                </a:lnTo>
                                <a:lnTo>
                                  <a:pt x="614" y="287"/>
                                </a:lnTo>
                                <a:lnTo>
                                  <a:pt x="582" y="298"/>
                                </a:lnTo>
                                <a:lnTo>
                                  <a:pt x="546" y="308"/>
                                </a:lnTo>
                                <a:lnTo>
                                  <a:pt x="505" y="316"/>
                                </a:lnTo>
                                <a:lnTo>
                                  <a:pt x="461" y="322"/>
                                </a:lnTo>
                                <a:lnTo>
                                  <a:pt x="412" y="326"/>
                                </a:lnTo>
                                <a:lnTo>
                                  <a:pt x="359" y="329"/>
                                </a:lnTo>
                                <a:lnTo>
                                  <a:pt x="303" y="331"/>
                                </a:lnTo>
                                <a:lnTo>
                                  <a:pt x="222" y="331"/>
                                </a:lnTo>
                                <a:lnTo>
                                  <a:pt x="189" y="329"/>
                                </a:lnTo>
                                <a:lnTo>
                                  <a:pt x="153" y="329"/>
                                </a:lnTo>
                                <a:lnTo>
                                  <a:pt x="119" y="328"/>
                                </a:lnTo>
                                <a:lnTo>
                                  <a:pt x="86" y="328"/>
                                </a:lnTo>
                                <a:lnTo>
                                  <a:pt x="58" y="327"/>
                                </a:lnTo>
                                <a:lnTo>
                                  <a:pt x="34" y="327"/>
                                </a:lnTo>
                                <a:lnTo>
                                  <a:pt x="16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7"/>
                                </a:lnTo>
                                <a:lnTo>
                                  <a:pt x="16" y="6"/>
                                </a:lnTo>
                                <a:lnTo>
                                  <a:pt x="36" y="5"/>
                                </a:lnTo>
                                <a:lnTo>
                                  <a:pt x="63" y="4"/>
                                </a:lnTo>
                                <a:lnTo>
                                  <a:pt x="95" y="3"/>
                                </a:lnTo>
                                <a:lnTo>
                                  <a:pt x="130" y="3"/>
                                </a:lnTo>
                                <a:lnTo>
                                  <a:pt x="205" y="1"/>
                                </a:lnTo>
                                <a:lnTo>
                                  <a:pt x="241" y="1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34"/>
                        <wpg:cNvGrpSpPr>
                          <a:grpSpLocks/>
                        </wpg:cNvGrpSpPr>
                        <wpg:grpSpPr bwMode="auto">
                          <a:xfrm>
                            <a:off x="2583" y="501"/>
                            <a:ext cx="708" cy="335"/>
                            <a:chOff x="2583" y="501"/>
                            <a:chExt cx="708" cy="335"/>
                          </a:xfrm>
                        </wpg:grpSpPr>
                        <wps:wsp>
                          <wps:cNvPr id="19" name="Freeform 35"/>
                          <wps:cNvSpPr>
                            <a:spLocks/>
                          </wps:cNvSpPr>
                          <wps:spPr bwMode="auto">
                            <a:xfrm>
                              <a:off x="2583" y="501"/>
                              <a:ext cx="708" cy="335"/>
                            </a:xfrm>
                            <a:custGeom>
                              <a:avLst/>
                              <a:gdLst>
                                <a:gd name="T0" fmla="*/ 357 w 708"/>
                                <a:gd name="T1" fmla="*/ 334 h 335"/>
                                <a:gd name="T2" fmla="*/ 263 w 708"/>
                                <a:gd name="T3" fmla="*/ 329 h 335"/>
                                <a:gd name="T4" fmla="*/ 180 w 708"/>
                                <a:gd name="T5" fmla="*/ 317 h 335"/>
                                <a:gd name="T6" fmla="*/ 108 w 708"/>
                                <a:gd name="T7" fmla="*/ 295 h 335"/>
                                <a:gd name="T8" fmla="*/ 59 w 708"/>
                                <a:gd name="T9" fmla="*/ 269 h 335"/>
                                <a:gd name="T10" fmla="*/ 23 w 708"/>
                                <a:gd name="T11" fmla="*/ 235 h 335"/>
                                <a:gd name="T12" fmla="*/ 2 w 708"/>
                                <a:gd name="T13" fmla="*/ 193 h 335"/>
                                <a:gd name="T14" fmla="*/ 3 w 708"/>
                                <a:gd name="T15" fmla="*/ 146 h 335"/>
                                <a:gd name="T16" fmla="*/ 23 w 708"/>
                                <a:gd name="T17" fmla="*/ 105 h 335"/>
                                <a:gd name="T18" fmla="*/ 60 w 708"/>
                                <a:gd name="T19" fmla="*/ 71 h 335"/>
                                <a:gd name="T20" fmla="*/ 111 w 708"/>
                                <a:gd name="T21" fmla="*/ 43 h 335"/>
                                <a:gd name="T22" fmla="*/ 184 w 708"/>
                                <a:gd name="T23" fmla="*/ 19 h 335"/>
                                <a:gd name="T24" fmla="*/ 274 w 708"/>
                                <a:gd name="T25" fmla="*/ 5 h 335"/>
                                <a:gd name="T26" fmla="*/ 377 w 708"/>
                                <a:gd name="T27" fmla="*/ 0 h 335"/>
                                <a:gd name="T28" fmla="*/ 483 w 708"/>
                                <a:gd name="T29" fmla="*/ 1 h 335"/>
                                <a:gd name="T30" fmla="*/ 634 w 708"/>
                                <a:gd name="T31" fmla="*/ 4 h 335"/>
                                <a:gd name="T32" fmla="*/ 670 w 708"/>
                                <a:gd name="T33" fmla="*/ 6 h 335"/>
                                <a:gd name="T34" fmla="*/ 708 w 708"/>
                                <a:gd name="T35" fmla="*/ 14 h 335"/>
                                <a:gd name="T36" fmla="*/ 379 w 708"/>
                                <a:gd name="T37" fmla="*/ 66 h 335"/>
                                <a:gd name="T38" fmla="*/ 292 w 708"/>
                                <a:gd name="T39" fmla="*/ 72 h 335"/>
                                <a:gd name="T40" fmla="*/ 220 w 708"/>
                                <a:gd name="T41" fmla="*/ 86 h 335"/>
                                <a:gd name="T42" fmla="*/ 169 w 708"/>
                                <a:gd name="T43" fmla="*/ 108 h 335"/>
                                <a:gd name="T44" fmla="*/ 139 w 708"/>
                                <a:gd name="T45" fmla="*/ 136 h 335"/>
                                <a:gd name="T46" fmla="*/ 129 w 708"/>
                                <a:gd name="T47" fmla="*/ 168 h 335"/>
                                <a:gd name="T48" fmla="*/ 138 w 708"/>
                                <a:gd name="T49" fmla="*/ 198 h 335"/>
                                <a:gd name="T50" fmla="*/ 166 w 708"/>
                                <a:gd name="T51" fmla="*/ 225 h 335"/>
                                <a:gd name="T52" fmla="*/ 215 w 708"/>
                                <a:gd name="T53" fmla="*/ 247 h 335"/>
                                <a:gd name="T54" fmla="*/ 285 w 708"/>
                                <a:gd name="T55" fmla="*/ 262 h 335"/>
                                <a:gd name="T56" fmla="*/ 375 w 708"/>
                                <a:gd name="T57" fmla="*/ 267 h 335"/>
                                <a:gd name="T58" fmla="*/ 692 w 708"/>
                                <a:gd name="T59" fmla="*/ 288 h 335"/>
                                <a:gd name="T60" fmla="*/ 681 w 708"/>
                                <a:gd name="T61" fmla="*/ 315 h 335"/>
                                <a:gd name="T62" fmla="*/ 649 w 708"/>
                                <a:gd name="T63" fmla="*/ 319 h 335"/>
                                <a:gd name="T64" fmla="*/ 600 w 708"/>
                                <a:gd name="T65" fmla="*/ 324 h 335"/>
                                <a:gd name="T66" fmla="*/ 537 w 708"/>
                                <a:gd name="T67" fmla="*/ 327 h 335"/>
                                <a:gd name="T68" fmla="*/ 385 w 708"/>
                                <a:gd name="T69" fmla="*/ 334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08" h="335">
                                  <a:moveTo>
                                    <a:pt x="385" y="334"/>
                                  </a:moveTo>
                                  <a:lnTo>
                                    <a:pt x="357" y="334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263" y="329"/>
                                  </a:lnTo>
                                  <a:lnTo>
                                    <a:pt x="219" y="325"/>
                                  </a:lnTo>
                                  <a:lnTo>
                                    <a:pt x="180" y="317"/>
                                  </a:lnTo>
                                  <a:lnTo>
                                    <a:pt x="142" y="307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82" y="28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39" y="253"/>
                                  </a:lnTo>
                                  <a:lnTo>
                                    <a:pt x="23" y="235"/>
                                  </a:lnTo>
                                  <a:lnTo>
                                    <a:pt x="9" y="215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324" y="1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83" y="1"/>
                                  </a:lnTo>
                                  <a:lnTo>
                                    <a:pt x="524" y="1"/>
                                  </a:lnTo>
                                  <a:lnTo>
                                    <a:pt x="634" y="4"/>
                                  </a:lnTo>
                                  <a:lnTo>
                                    <a:pt x="655" y="5"/>
                                  </a:lnTo>
                                  <a:lnTo>
                                    <a:pt x="670" y="6"/>
                                  </a:lnTo>
                                  <a:lnTo>
                                    <a:pt x="682" y="8"/>
                                  </a:lnTo>
                                  <a:lnTo>
                                    <a:pt x="708" y="14"/>
                                  </a:lnTo>
                                  <a:lnTo>
                                    <a:pt x="672" y="66"/>
                                  </a:lnTo>
                                  <a:lnTo>
                                    <a:pt x="379" y="66"/>
                                  </a:lnTo>
                                  <a:lnTo>
                                    <a:pt x="334" y="67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31" y="152"/>
                                  </a:lnTo>
                                  <a:lnTo>
                                    <a:pt x="129" y="168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138" y="198"/>
                                  </a:lnTo>
                                  <a:lnTo>
                                    <a:pt x="149" y="212"/>
                                  </a:lnTo>
                                  <a:lnTo>
                                    <a:pt x="166" y="225"/>
                                  </a:lnTo>
                                  <a:lnTo>
                                    <a:pt x="187" y="237"/>
                                  </a:lnTo>
                                  <a:lnTo>
                                    <a:pt x="215" y="247"/>
                                  </a:lnTo>
                                  <a:lnTo>
                                    <a:pt x="248" y="255"/>
                                  </a:lnTo>
                                  <a:lnTo>
                                    <a:pt x="285" y="262"/>
                                  </a:lnTo>
                                  <a:lnTo>
                                    <a:pt x="328" y="266"/>
                                  </a:lnTo>
                                  <a:lnTo>
                                    <a:pt x="375" y="267"/>
                                  </a:lnTo>
                                  <a:lnTo>
                                    <a:pt x="679" y="267"/>
                                  </a:lnTo>
                                  <a:lnTo>
                                    <a:pt x="692" y="288"/>
                                  </a:lnTo>
                                  <a:lnTo>
                                    <a:pt x="705" y="309"/>
                                  </a:lnTo>
                                  <a:lnTo>
                                    <a:pt x="681" y="315"/>
                                  </a:lnTo>
                                  <a:lnTo>
                                    <a:pt x="668" y="317"/>
                                  </a:lnTo>
                                  <a:lnTo>
                                    <a:pt x="649" y="319"/>
                                  </a:lnTo>
                                  <a:lnTo>
                                    <a:pt x="626" y="322"/>
                                  </a:lnTo>
                                  <a:lnTo>
                                    <a:pt x="600" y="324"/>
                                  </a:lnTo>
                                  <a:lnTo>
                                    <a:pt x="569" y="325"/>
                                  </a:lnTo>
                                  <a:lnTo>
                                    <a:pt x="537" y="327"/>
                                  </a:lnTo>
                                  <a:lnTo>
                                    <a:pt x="458" y="332"/>
                                  </a:lnTo>
                                  <a:lnTo>
                                    <a:pt x="385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6"/>
                          <wps:cNvSpPr>
                            <a:spLocks/>
                          </wps:cNvSpPr>
                          <wps:spPr bwMode="auto">
                            <a:xfrm>
                              <a:off x="2583" y="501"/>
                              <a:ext cx="708" cy="335"/>
                            </a:xfrm>
                            <a:custGeom>
                              <a:avLst/>
                              <a:gdLst>
                                <a:gd name="T0" fmla="*/ 665 w 708"/>
                                <a:gd name="T1" fmla="*/ 76 h 335"/>
                                <a:gd name="T2" fmla="*/ 654 w 708"/>
                                <a:gd name="T3" fmla="*/ 74 h 335"/>
                                <a:gd name="T4" fmla="*/ 644 w 708"/>
                                <a:gd name="T5" fmla="*/ 73 h 335"/>
                                <a:gd name="T6" fmla="*/ 627 w 708"/>
                                <a:gd name="T7" fmla="*/ 71 h 335"/>
                                <a:gd name="T8" fmla="*/ 582 w 708"/>
                                <a:gd name="T9" fmla="*/ 68 h 335"/>
                                <a:gd name="T10" fmla="*/ 555 w 708"/>
                                <a:gd name="T11" fmla="*/ 68 h 335"/>
                                <a:gd name="T12" fmla="*/ 526 w 708"/>
                                <a:gd name="T13" fmla="*/ 67 h 335"/>
                                <a:gd name="T14" fmla="*/ 492 w 708"/>
                                <a:gd name="T15" fmla="*/ 67 h 335"/>
                                <a:gd name="T16" fmla="*/ 458 w 708"/>
                                <a:gd name="T17" fmla="*/ 66 h 335"/>
                                <a:gd name="T18" fmla="*/ 672 w 708"/>
                                <a:gd name="T19" fmla="*/ 66 h 335"/>
                                <a:gd name="T20" fmla="*/ 665 w 708"/>
                                <a:gd name="T21" fmla="*/ 76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8" h="335">
                                  <a:moveTo>
                                    <a:pt x="665" y="76"/>
                                  </a:moveTo>
                                  <a:lnTo>
                                    <a:pt x="654" y="74"/>
                                  </a:lnTo>
                                  <a:lnTo>
                                    <a:pt x="644" y="73"/>
                                  </a:lnTo>
                                  <a:lnTo>
                                    <a:pt x="627" y="71"/>
                                  </a:lnTo>
                                  <a:lnTo>
                                    <a:pt x="582" y="68"/>
                                  </a:lnTo>
                                  <a:lnTo>
                                    <a:pt x="555" y="68"/>
                                  </a:lnTo>
                                  <a:lnTo>
                                    <a:pt x="526" y="67"/>
                                  </a:lnTo>
                                  <a:lnTo>
                                    <a:pt x="492" y="67"/>
                                  </a:lnTo>
                                  <a:lnTo>
                                    <a:pt x="458" y="66"/>
                                  </a:lnTo>
                                  <a:lnTo>
                                    <a:pt x="672" y="66"/>
                                  </a:lnTo>
                                  <a:lnTo>
                                    <a:pt x="66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7"/>
                          <wps:cNvSpPr>
                            <a:spLocks/>
                          </wps:cNvSpPr>
                          <wps:spPr bwMode="auto">
                            <a:xfrm>
                              <a:off x="2583" y="501"/>
                              <a:ext cx="708" cy="335"/>
                            </a:xfrm>
                            <a:custGeom>
                              <a:avLst/>
                              <a:gdLst>
                                <a:gd name="T0" fmla="*/ 679 w 708"/>
                                <a:gd name="T1" fmla="*/ 267 h 335"/>
                                <a:gd name="T2" fmla="*/ 393 w 708"/>
                                <a:gd name="T3" fmla="*/ 267 h 335"/>
                                <a:gd name="T4" fmla="*/ 416 w 708"/>
                                <a:gd name="T5" fmla="*/ 266 h 335"/>
                                <a:gd name="T6" fmla="*/ 506 w 708"/>
                                <a:gd name="T7" fmla="*/ 263 h 335"/>
                                <a:gd name="T8" fmla="*/ 599 w 708"/>
                                <a:gd name="T9" fmla="*/ 256 h 335"/>
                                <a:gd name="T10" fmla="*/ 623 w 708"/>
                                <a:gd name="T11" fmla="*/ 254 h 335"/>
                                <a:gd name="T12" fmla="*/ 643 w 708"/>
                                <a:gd name="T13" fmla="*/ 253 h 335"/>
                                <a:gd name="T14" fmla="*/ 667 w 708"/>
                                <a:gd name="T15" fmla="*/ 248 h 335"/>
                                <a:gd name="T16" fmla="*/ 679 w 708"/>
                                <a:gd name="T17" fmla="*/ 267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8" h="335">
                                  <a:moveTo>
                                    <a:pt x="679" y="267"/>
                                  </a:moveTo>
                                  <a:lnTo>
                                    <a:pt x="393" y="267"/>
                                  </a:lnTo>
                                  <a:lnTo>
                                    <a:pt x="416" y="266"/>
                                  </a:lnTo>
                                  <a:lnTo>
                                    <a:pt x="506" y="263"/>
                                  </a:lnTo>
                                  <a:lnTo>
                                    <a:pt x="599" y="256"/>
                                  </a:lnTo>
                                  <a:lnTo>
                                    <a:pt x="623" y="254"/>
                                  </a:lnTo>
                                  <a:lnTo>
                                    <a:pt x="643" y="253"/>
                                  </a:lnTo>
                                  <a:lnTo>
                                    <a:pt x="667" y="248"/>
                                  </a:lnTo>
                                  <a:lnTo>
                                    <a:pt x="679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Freeform 38"/>
                        <wps:cNvSpPr>
                          <a:spLocks/>
                        </wps:cNvSpPr>
                        <wps:spPr bwMode="auto">
                          <a:xfrm>
                            <a:off x="2583" y="501"/>
                            <a:ext cx="708" cy="335"/>
                          </a:xfrm>
                          <a:custGeom>
                            <a:avLst/>
                            <a:gdLst>
                              <a:gd name="T0" fmla="*/ 444 w 708"/>
                              <a:gd name="T1" fmla="*/ 0 h 335"/>
                              <a:gd name="T2" fmla="*/ 524 w 708"/>
                              <a:gd name="T3" fmla="*/ 1 h 335"/>
                              <a:gd name="T4" fmla="*/ 601 w 708"/>
                              <a:gd name="T5" fmla="*/ 3 h 335"/>
                              <a:gd name="T6" fmla="*/ 655 w 708"/>
                              <a:gd name="T7" fmla="*/ 5 h 335"/>
                              <a:gd name="T8" fmla="*/ 682 w 708"/>
                              <a:gd name="T9" fmla="*/ 8 h 335"/>
                              <a:gd name="T10" fmla="*/ 665 w 708"/>
                              <a:gd name="T11" fmla="*/ 76 h 335"/>
                              <a:gd name="T12" fmla="*/ 644 w 708"/>
                              <a:gd name="T13" fmla="*/ 73 h 335"/>
                              <a:gd name="T14" fmla="*/ 606 w 708"/>
                              <a:gd name="T15" fmla="*/ 69 h 335"/>
                              <a:gd name="T16" fmla="*/ 555 w 708"/>
                              <a:gd name="T17" fmla="*/ 68 h 335"/>
                              <a:gd name="T18" fmla="*/ 492 w 708"/>
                              <a:gd name="T19" fmla="*/ 67 h 335"/>
                              <a:gd name="T20" fmla="*/ 379 w 708"/>
                              <a:gd name="T21" fmla="*/ 66 h 335"/>
                              <a:gd name="T22" fmla="*/ 292 w 708"/>
                              <a:gd name="T23" fmla="*/ 72 h 335"/>
                              <a:gd name="T24" fmla="*/ 220 w 708"/>
                              <a:gd name="T25" fmla="*/ 86 h 335"/>
                              <a:gd name="T26" fmla="*/ 169 w 708"/>
                              <a:gd name="T27" fmla="*/ 108 h 335"/>
                              <a:gd name="T28" fmla="*/ 139 w 708"/>
                              <a:gd name="T29" fmla="*/ 136 h 335"/>
                              <a:gd name="T30" fmla="*/ 129 w 708"/>
                              <a:gd name="T31" fmla="*/ 168 h 335"/>
                              <a:gd name="T32" fmla="*/ 138 w 708"/>
                              <a:gd name="T33" fmla="*/ 198 h 335"/>
                              <a:gd name="T34" fmla="*/ 166 w 708"/>
                              <a:gd name="T35" fmla="*/ 225 h 335"/>
                              <a:gd name="T36" fmla="*/ 215 w 708"/>
                              <a:gd name="T37" fmla="*/ 247 h 335"/>
                              <a:gd name="T38" fmla="*/ 285 w 708"/>
                              <a:gd name="T39" fmla="*/ 262 h 335"/>
                              <a:gd name="T40" fmla="*/ 375 w 708"/>
                              <a:gd name="T41" fmla="*/ 267 h 335"/>
                              <a:gd name="T42" fmla="*/ 416 w 708"/>
                              <a:gd name="T43" fmla="*/ 266 h 335"/>
                              <a:gd name="T44" fmla="*/ 474 w 708"/>
                              <a:gd name="T45" fmla="*/ 264 h 335"/>
                              <a:gd name="T46" fmla="*/ 539 w 708"/>
                              <a:gd name="T47" fmla="*/ 261 h 335"/>
                              <a:gd name="T48" fmla="*/ 599 w 708"/>
                              <a:gd name="T49" fmla="*/ 256 h 335"/>
                              <a:gd name="T50" fmla="*/ 643 w 708"/>
                              <a:gd name="T51" fmla="*/ 253 h 335"/>
                              <a:gd name="T52" fmla="*/ 692 w 708"/>
                              <a:gd name="T53" fmla="*/ 288 h 335"/>
                              <a:gd name="T54" fmla="*/ 681 w 708"/>
                              <a:gd name="T55" fmla="*/ 315 h 335"/>
                              <a:gd name="T56" fmla="*/ 649 w 708"/>
                              <a:gd name="T57" fmla="*/ 319 h 335"/>
                              <a:gd name="T58" fmla="*/ 600 w 708"/>
                              <a:gd name="T59" fmla="*/ 324 h 335"/>
                              <a:gd name="T60" fmla="*/ 537 w 708"/>
                              <a:gd name="T61" fmla="*/ 327 h 335"/>
                              <a:gd name="T62" fmla="*/ 419 w 708"/>
                              <a:gd name="T63" fmla="*/ 333 h 335"/>
                              <a:gd name="T64" fmla="*/ 357 w 708"/>
                              <a:gd name="T65" fmla="*/ 334 h 335"/>
                              <a:gd name="T66" fmla="*/ 263 w 708"/>
                              <a:gd name="T67" fmla="*/ 329 h 335"/>
                              <a:gd name="T68" fmla="*/ 180 w 708"/>
                              <a:gd name="T69" fmla="*/ 317 h 335"/>
                              <a:gd name="T70" fmla="*/ 108 w 708"/>
                              <a:gd name="T71" fmla="*/ 295 h 335"/>
                              <a:gd name="T72" fmla="*/ 59 w 708"/>
                              <a:gd name="T73" fmla="*/ 269 h 335"/>
                              <a:gd name="T74" fmla="*/ 23 w 708"/>
                              <a:gd name="T75" fmla="*/ 235 h 335"/>
                              <a:gd name="T76" fmla="*/ 2 w 708"/>
                              <a:gd name="T77" fmla="*/ 193 h 335"/>
                              <a:gd name="T78" fmla="*/ 3 w 708"/>
                              <a:gd name="T79" fmla="*/ 146 h 335"/>
                              <a:gd name="T80" fmla="*/ 23 w 708"/>
                              <a:gd name="T81" fmla="*/ 105 h 335"/>
                              <a:gd name="T82" fmla="*/ 60 w 708"/>
                              <a:gd name="T83" fmla="*/ 71 h 335"/>
                              <a:gd name="T84" fmla="*/ 111 w 708"/>
                              <a:gd name="T85" fmla="*/ 43 h 335"/>
                              <a:gd name="T86" fmla="*/ 184 w 708"/>
                              <a:gd name="T87" fmla="*/ 19 h 335"/>
                              <a:gd name="T88" fmla="*/ 274 w 708"/>
                              <a:gd name="T89" fmla="*/ 5 h 335"/>
                              <a:gd name="T90" fmla="*/ 377 w 708"/>
                              <a:gd name="T91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08" h="335">
                                <a:moveTo>
                                  <a:pt x="377" y="0"/>
                                </a:moveTo>
                                <a:lnTo>
                                  <a:pt x="444" y="0"/>
                                </a:lnTo>
                                <a:lnTo>
                                  <a:pt x="483" y="1"/>
                                </a:lnTo>
                                <a:lnTo>
                                  <a:pt x="524" y="1"/>
                                </a:lnTo>
                                <a:lnTo>
                                  <a:pt x="563" y="2"/>
                                </a:lnTo>
                                <a:lnTo>
                                  <a:pt x="601" y="3"/>
                                </a:lnTo>
                                <a:lnTo>
                                  <a:pt x="634" y="4"/>
                                </a:lnTo>
                                <a:lnTo>
                                  <a:pt x="655" y="5"/>
                                </a:lnTo>
                                <a:lnTo>
                                  <a:pt x="670" y="6"/>
                                </a:lnTo>
                                <a:lnTo>
                                  <a:pt x="682" y="8"/>
                                </a:lnTo>
                                <a:lnTo>
                                  <a:pt x="708" y="14"/>
                                </a:lnTo>
                                <a:lnTo>
                                  <a:pt x="665" y="76"/>
                                </a:lnTo>
                                <a:lnTo>
                                  <a:pt x="654" y="74"/>
                                </a:lnTo>
                                <a:lnTo>
                                  <a:pt x="644" y="73"/>
                                </a:lnTo>
                                <a:lnTo>
                                  <a:pt x="627" y="71"/>
                                </a:lnTo>
                                <a:lnTo>
                                  <a:pt x="606" y="69"/>
                                </a:lnTo>
                                <a:lnTo>
                                  <a:pt x="582" y="68"/>
                                </a:lnTo>
                                <a:lnTo>
                                  <a:pt x="555" y="68"/>
                                </a:lnTo>
                                <a:lnTo>
                                  <a:pt x="526" y="67"/>
                                </a:lnTo>
                                <a:lnTo>
                                  <a:pt x="492" y="67"/>
                                </a:lnTo>
                                <a:lnTo>
                                  <a:pt x="458" y="66"/>
                                </a:lnTo>
                                <a:lnTo>
                                  <a:pt x="379" y="66"/>
                                </a:lnTo>
                                <a:lnTo>
                                  <a:pt x="334" y="67"/>
                                </a:lnTo>
                                <a:lnTo>
                                  <a:pt x="292" y="72"/>
                                </a:lnTo>
                                <a:lnTo>
                                  <a:pt x="253" y="77"/>
                                </a:lnTo>
                                <a:lnTo>
                                  <a:pt x="220" y="86"/>
                                </a:lnTo>
                                <a:lnTo>
                                  <a:pt x="192" y="96"/>
                                </a:lnTo>
                                <a:lnTo>
                                  <a:pt x="169" y="108"/>
                                </a:lnTo>
                                <a:lnTo>
                                  <a:pt x="151" y="122"/>
                                </a:lnTo>
                                <a:lnTo>
                                  <a:pt x="139" y="136"/>
                                </a:lnTo>
                                <a:lnTo>
                                  <a:pt x="131" y="152"/>
                                </a:lnTo>
                                <a:lnTo>
                                  <a:pt x="129" y="168"/>
                                </a:lnTo>
                                <a:lnTo>
                                  <a:pt x="131" y="184"/>
                                </a:lnTo>
                                <a:lnTo>
                                  <a:pt x="138" y="198"/>
                                </a:lnTo>
                                <a:lnTo>
                                  <a:pt x="149" y="212"/>
                                </a:lnTo>
                                <a:lnTo>
                                  <a:pt x="166" y="225"/>
                                </a:lnTo>
                                <a:lnTo>
                                  <a:pt x="187" y="237"/>
                                </a:lnTo>
                                <a:lnTo>
                                  <a:pt x="215" y="247"/>
                                </a:lnTo>
                                <a:lnTo>
                                  <a:pt x="248" y="255"/>
                                </a:lnTo>
                                <a:lnTo>
                                  <a:pt x="285" y="262"/>
                                </a:lnTo>
                                <a:lnTo>
                                  <a:pt x="328" y="266"/>
                                </a:lnTo>
                                <a:lnTo>
                                  <a:pt x="375" y="267"/>
                                </a:lnTo>
                                <a:lnTo>
                                  <a:pt x="393" y="267"/>
                                </a:lnTo>
                                <a:lnTo>
                                  <a:pt x="416" y="266"/>
                                </a:lnTo>
                                <a:lnTo>
                                  <a:pt x="444" y="265"/>
                                </a:lnTo>
                                <a:lnTo>
                                  <a:pt x="474" y="264"/>
                                </a:lnTo>
                                <a:lnTo>
                                  <a:pt x="506" y="263"/>
                                </a:lnTo>
                                <a:lnTo>
                                  <a:pt x="539" y="261"/>
                                </a:lnTo>
                                <a:lnTo>
                                  <a:pt x="570" y="258"/>
                                </a:lnTo>
                                <a:lnTo>
                                  <a:pt x="599" y="256"/>
                                </a:lnTo>
                                <a:lnTo>
                                  <a:pt x="623" y="254"/>
                                </a:lnTo>
                                <a:lnTo>
                                  <a:pt x="643" y="253"/>
                                </a:lnTo>
                                <a:lnTo>
                                  <a:pt x="667" y="248"/>
                                </a:lnTo>
                                <a:lnTo>
                                  <a:pt x="692" y="288"/>
                                </a:lnTo>
                                <a:lnTo>
                                  <a:pt x="705" y="309"/>
                                </a:lnTo>
                                <a:lnTo>
                                  <a:pt x="681" y="315"/>
                                </a:lnTo>
                                <a:lnTo>
                                  <a:pt x="668" y="317"/>
                                </a:lnTo>
                                <a:lnTo>
                                  <a:pt x="649" y="319"/>
                                </a:lnTo>
                                <a:lnTo>
                                  <a:pt x="626" y="322"/>
                                </a:lnTo>
                                <a:lnTo>
                                  <a:pt x="600" y="324"/>
                                </a:lnTo>
                                <a:lnTo>
                                  <a:pt x="569" y="325"/>
                                </a:lnTo>
                                <a:lnTo>
                                  <a:pt x="537" y="327"/>
                                </a:lnTo>
                                <a:lnTo>
                                  <a:pt x="458" y="332"/>
                                </a:lnTo>
                                <a:lnTo>
                                  <a:pt x="419" y="333"/>
                                </a:lnTo>
                                <a:lnTo>
                                  <a:pt x="385" y="334"/>
                                </a:lnTo>
                                <a:lnTo>
                                  <a:pt x="357" y="334"/>
                                </a:lnTo>
                                <a:lnTo>
                                  <a:pt x="308" y="333"/>
                                </a:lnTo>
                                <a:lnTo>
                                  <a:pt x="263" y="329"/>
                                </a:lnTo>
                                <a:lnTo>
                                  <a:pt x="219" y="325"/>
                                </a:lnTo>
                                <a:lnTo>
                                  <a:pt x="180" y="317"/>
                                </a:lnTo>
                                <a:lnTo>
                                  <a:pt x="142" y="307"/>
                                </a:lnTo>
                                <a:lnTo>
                                  <a:pt x="108" y="295"/>
                                </a:lnTo>
                                <a:lnTo>
                                  <a:pt x="82" y="283"/>
                                </a:lnTo>
                                <a:lnTo>
                                  <a:pt x="59" y="269"/>
                                </a:lnTo>
                                <a:lnTo>
                                  <a:pt x="39" y="253"/>
                                </a:lnTo>
                                <a:lnTo>
                                  <a:pt x="23" y="235"/>
                                </a:lnTo>
                                <a:lnTo>
                                  <a:pt x="9" y="215"/>
                                </a:lnTo>
                                <a:lnTo>
                                  <a:pt x="2" y="193"/>
                                </a:lnTo>
                                <a:lnTo>
                                  <a:pt x="0" y="169"/>
                                </a:lnTo>
                                <a:lnTo>
                                  <a:pt x="3" y="146"/>
                                </a:lnTo>
                                <a:lnTo>
                                  <a:pt x="10" y="124"/>
                                </a:lnTo>
                                <a:lnTo>
                                  <a:pt x="23" y="105"/>
                                </a:lnTo>
                                <a:lnTo>
                                  <a:pt x="39" y="86"/>
                                </a:lnTo>
                                <a:lnTo>
                                  <a:pt x="60" y="71"/>
                                </a:lnTo>
                                <a:lnTo>
                                  <a:pt x="84" y="56"/>
                                </a:lnTo>
                                <a:lnTo>
                                  <a:pt x="111" y="43"/>
                                </a:lnTo>
                                <a:lnTo>
                                  <a:pt x="146" y="29"/>
                                </a:lnTo>
                                <a:lnTo>
                                  <a:pt x="184" y="19"/>
                                </a:lnTo>
                                <a:lnTo>
                                  <a:pt x="227" y="11"/>
                                </a:lnTo>
                                <a:lnTo>
                                  <a:pt x="274" y="5"/>
                                </a:lnTo>
                                <a:lnTo>
                                  <a:pt x="324" y="1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16" cy="916"/>
                            <a:chOff x="0" y="0"/>
                            <a:chExt cx="3616" cy="916"/>
                          </a:xfrm>
                        </wpg:grpSpPr>
                        <wps:wsp>
                          <wps:cNvPr id="24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16" cy="916"/>
                            </a:xfrm>
                            <a:custGeom>
                              <a:avLst/>
                              <a:gdLst>
                                <a:gd name="T0" fmla="*/ 0 w 3616"/>
                                <a:gd name="T1" fmla="*/ 915 h 916"/>
                                <a:gd name="T2" fmla="*/ 8 w 3616"/>
                                <a:gd name="T3" fmla="*/ 899 h 916"/>
                                <a:gd name="T4" fmla="*/ 24 w 3616"/>
                                <a:gd name="T5" fmla="*/ 874 h 916"/>
                                <a:gd name="T6" fmla="*/ 50 w 3616"/>
                                <a:gd name="T7" fmla="*/ 838 h 916"/>
                                <a:gd name="T8" fmla="*/ 85 w 3616"/>
                                <a:gd name="T9" fmla="*/ 793 h 916"/>
                                <a:gd name="T10" fmla="*/ 160 w 3616"/>
                                <a:gd name="T11" fmla="*/ 712 h 916"/>
                                <a:gd name="T12" fmla="*/ 226 w 3616"/>
                                <a:gd name="T13" fmla="*/ 649 h 916"/>
                                <a:gd name="T14" fmla="*/ 304 w 3616"/>
                                <a:gd name="T15" fmla="*/ 584 h 916"/>
                                <a:gd name="T16" fmla="*/ 397 w 3616"/>
                                <a:gd name="T17" fmla="*/ 516 h 916"/>
                                <a:gd name="T18" fmla="*/ 506 w 3616"/>
                                <a:gd name="T19" fmla="*/ 446 h 916"/>
                                <a:gd name="T20" fmla="*/ 631 w 3616"/>
                                <a:gd name="T21" fmla="*/ 377 h 916"/>
                                <a:gd name="T22" fmla="*/ 772 w 3616"/>
                                <a:gd name="T23" fmla="*/ 309 h 916"/>
                                <a:gd name="T24" fmla="*/ 933 w 3616"/>
                                <a:gd name="T25" fmla="*/ 246 h 916"/>
                                <a:gd name="T26" fmla="*/ 1111 w 3616"/>
                                <a:gd name="T27" fmla="*/ 186 h 916"/>
                                <a:gd name="T28" fmla="*/ 1310 w 3616"/>
                                <a:gd name="T29" fmla="*/ 133 h 916"/>
                                <a:gd name="T30" fmla="*/ 1530 w 3616"/>
                                <a:gd name="T31" fmla="*/ 87 h 916"/>
                                <a:gd name="T32" fmla="*/ 1771 w 3616"/>
                                <a:gd name="T33" fmla="*/ 51 h 916"/>
                                <a:gd name="T34" fmla="*/ 2027 w 3616"/>
                                <a:gd name="T35" fmla="*/ 24 h 916"/>
                                <a:gd name="T36" fmla="*/ 2386 w 3616"/>
                                <a:gd name="T37" fmla="*/ 3 h 916"/>
                                <a:gd name="T38" fmla="*/ 2706 w 3616"/>
                                <a:gd name="T39" fmla="*/ 0 h 916"/>
                                <a:gd name="T40" fmla="*/ 2985 w 3616"/>
                                <a:gd name="T41" fmla="*/ 8 h 916"/>
                                <a:gd name="T42" fmla="*/ 3284 w 3616"/>
                                <a:gd name="T43" fmla="*/ 33 h 916"/>
                                <a:gd name="T44" fmla="*/ 3449 w 3616"/>
                                <a:gd name="T45" fmla="*/ 54 h 916"/>
                                <a:gd name="T46" fmla="*/ 3499 w 3616"/>
                                <a:gd name="T47" fmla="*/ 61 h 916"/>
                                <a:gd name="T48" fmla="*/ 2762 w 3616"/>
                                <a:gd name="T49" fmla="*/ 63 h 916"/>
                                <a:gd name="T50" fmla="*/ 2489 w 3616"/>
                                <a:gd name="T51" fmla="*/ 72 h 916"/>
                                <a:gd name="T52" fmla="*/ 2196 w 3616"/>
                                <a:gd name="T53" fmla="*/ 91 h 916"/>
                                <a:gd name="T54" fmla="*/ 1892 w 3616"/>
                                <a:gd name="T55" fmla="*/ 121 h 916"/>
                                <a:gd name="T56" fmla="*/ 1584 w 3616"/>
                                <a:gd name="T57" fmla="*/ 165 h 916"/>
                                <a:gd name="T58" fmla="*/ 1379 w 3616"/>
                                <a:gd name="T59" fmla="*/ 204 h 916"/>
                                <a:gd name="T60" fmla="*/ 1179 w 3616"/>
                                <a:gd name="T61" fmla="*/ 251 h 916"/>
                                <a:gd name="T62" fmla="*/ 983 w 3616"/>
                                <a:gd name="T63" fmla="*/ 305 h 916"/>
                                <a:gd name="T64" fmla="*/ 797 w 3616"/>
                                <a:gd name="T65" fmla="*/ 369 h 916"/>
                                <a:gd name="T66" fmla="*/ 618 w 3616"/>
                                <a:gd name="T67" fmla="*/ 443 h 916"/>
                                <a:gd name="T68" fmla="*/ 454 w 3616"/>
                                <a:gd name="T69" fmla="*/ 527 h 916"/>
                                <a:gd name="T70" fmla="*/ 302 w 3616"/>
                                <a:gd name="T71" fmla="*/ 623 h 916"/>
                                <a:gd name="T72" fmla="*/ 167 w 3616"/>
                                <a:gd name="T73" fmla="*/ 731 h 916"/>
                                <a:gd name="T74" fmla="*/ 50 w 3616"/>
                                <a:gd name="T75" fmla="*/ 851 h 9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16" h="916">
                                  <a:moveTo>
                                    <a:pt x="0" y="915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8" y="899"/>
                                  </a:lnTo>
                                  <a:lnTo>
                                    <a:pt x="15" y="888"/>
                                  </a:lnTo>
                                  <a:lnTo>
                                    <a:pt x="24" y="874"/>
                                  </a:lnTo>
                                  <a:lnTo>
                                    <a:pt x="36" y="857"/>
                                  </a:lnTo>
                                  <a:lnTo>
                                    <a:pt x="50" y="838"/>
                                  </a:lnTo>
                                  <a:lnTo>
                                    <a:pt x="67" y="817"/>
                                  </a:lnTo>
                                  <a:lnTo>
                                    <a:pt x="85" y="793"/>
                                  </a:lnTo>
                                  <a:lnTo>
                                    <a:pt x="107" y="767"/>
                                  </a:lnTo>
                                  <a:lnTo>
                                    <a:pt x="160" y="712"/>
                                  </a:lnTo>
                                  <a:lnTo>
                                    <a:pt x="191" y="682"/>
                                  </a:lnTo>
                                  <a:lnTo>
                                    <a:pt x="226" y="649"/>
                                  </a:lnTo>
                                  <a:lnTo>
                                    <a:pt x="263" y="617"/>
                                  </a:lnTo>
                                  <a:lnTo>
                                    <a:pt x="304" y="584"/>
                                  </a:lnTo>
                                  <a:lnTo>
                                    <a:pt x="349" y="551"/>
                                  </a:lnTo>
                                  <a:lnTo>
                                    <a:pt x="397" y="516"/>
                                  </a:lnTo>
                                  <a:lnTo>
                                    <a:pt x="450" y="482"/>
                                  </a:lnTo>
                                  <a:lnTo>
                                    <a:pt x="506" y="446"/>
                                  </a:lnTo>
                                  <a:lnTo>
                                    <a:pt x="567" y="412"/>
                                  </a:lnTo>
                                  <a:lnTo>
                                    <a:pt x="631" y="377"/>
                                  </a:lnTo>
                                  <a:lnTo>
                                    <a:pt x="700" y="343"/>
                                  </a:lnTo>
                                  <a:lnTo>
                                    <a:pt x="772" y="309"/>
                                  </a:lnTo>
                                  <a:lnTo>
                                    <a:pt x="850" y="277"/>
                                  </a:lnTo>
                                  <a:lnTo>
                                    <a:pt x="933" y="246"/>
                                  </a:lnTo>
                                  <a:lnTo>
                                    <a:pt x="1020" y="215"/>
                                  </a:lnTo>
                                  <a:lnTo>
                                    <a:pt x="1111" y="186"/>
                                  </a:lnTo>
                                  <a:lnTo>
                                    <a:pt x="1208" y="158"/>
                                  </a:lnTo>
                                  <a:lnTo>
                                    <a:pt x="1310" y="133"/>
                                  </a:lnTo>
                                  <a:lnTo>
                                    <a:pt x="1417" y="109"/>
                                  </a:lnTo>
                                  <a:lnTo>
                                    <a:pt x="1530" y="87"/>
                                  </a:lnTo>
                                  <a:lnTo>
                                    <a:pt x="1647" y="67"/>
                                  </a:lnTo>
                                  <a:lnTo>
                                    <a:pt x="1771" y="51"/>
                                  </a:lnTo>
                                  <a:lnTo>
                                    <a:pt x="1899" y="36"/>
                                  </a:lnTo>
                                  <a:lnTo>
                                    <a:pt x="2027" y="24"/>
                                  </a:lnTo>
                                  <a:lnTo>
                                    <a:pt x="2151" y="15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2706" y="0"/>
                                  </a:lnTo>
                                  <a:lnTo>
                                    <a:pt x="2804" y="2"/>
                                  </a:lnTo>
                                  <a:lnTo>
                                    <a:pt x="2985" y="8"/>
                                  </a:lnTo>
                                  <a:lnTo>
                                    <a:pt x="3146" y="20"/>
                                  </a:lnTo>
                                  <a:lnTo>
                                    <a:pt x="3284" y="33"/>
                                  </a:lnTo>
                                  <a:lnTo>
                                    <a:pt x="3401" y="46"/>
                                  </a:lnTo>
                                  <a:lnTo>
                                    <a:pt x="3449" y="54"/>
                                  </a:lnTo>
                                  <a:lnTo>
                                    <a:pt x="3493" y="59"/>
                                  </a:lnTo>
                                  <a:lnTo>
                                    <a:pt x="3499" y="61"/>
                                  </a:lnTo>
                                  <a:lnTo>
                                    <a:pt x="2932" y="61"/>
                                  </a:lnTo>
                                  <a:lnTo>
                                    <a:pt x="2762" y="63"/>
                                  </a:lnTo>
                                  <a:lnTo>
                                    <a:pt x="2582" y="67"/>
                                  </a:lnTo>
                                  <a:lnTo>
                                    <a:pt x="2489" y="72"/>
                                  </a:lnTo>
                                  <a:lnTo>
                                    <a:pt x="2295" y="83"/>
                                  </a:lnTo>
                                  <a:lnTo>
                                    <a:pt x="2196" y="91"/>
                                  </a:lnTo>
                                  <a:lnTo>
                                    <a:pt x="1994" y="109"/>
                                  </a:lnTo>
                                  <a:lnTo>
                                    <a:pt x="1892" y="121"/>
                                  </a:lnTo>
                                  <a:lnTo>
                                    <a:pt x="1686" y="148"/>
                                  </a:lnTo>
                                  <a:lnTo>
                                    <a:pt x="1584" y="165"/>
                                  </a:lnTo>
                                  <a:lnTo>
                                    <a:pt x="1481" y="184"/>
                                  </a:lnTo>
                                  <a:lnTo>
                                    <a:pt x="1379" y="204"/>
                                  </a:lnTo>
                                  <a:lnTo>
                                    <a:pt x="1278" y="226"/>
                                  </a:lnTo>
                                  <a:lnTo>
                                    <a:pt x="1179" y="251"/>
                                  </a:lnTo>
                                  <a:lnTo>
                                    <a:pt x="1080" y="276"/>
                                  </a:lnTo>
                                  <a:lnTo>
                                    <a:pt x="983" y="305"/>
                                  </a:lnTo>
                                  <a:lnTo>
                                    <a:pt x="889" y="336"/>
                                  </a:lnTo>
                                  <a:lnTo>
                                    <a:pt x="797" y="369"/>
                                  </a:lnTo>
                                  <a:lnTo>
                                    <a:pt x="706" y="405"/>
                                  </a:lnTo>
                                  <a:lnTo>
                                    <a:pt x="618" y="443"/>
                                  </a:lnTo>
                                  <a:lnTo>
                                    <a:pt x="534" y="484"/>
                                  </a:lnTo>
                                  <a:lnTo>
                                    <a:pt x="454" y="527"/>
                                  </a:lnTo>
                                  <a:lnTo>
                                    <a:pt x="375" y="574"/>
                                  </a:lnTo>
                                  <a:lnTo>
                                    <a:pt x="302" y="623"/>
                                  </a:lnTo>
                                  <a:lnTo>
                                    <a:pt x="233" y="675"/>
                                  </a:lnTo>
                                  <a:lnTo>
                                    <a:pt x="167" y="731"/>
                                  </a:lnTo>
                                  <a:lnTo>
                                    <a:pt x="106" y="788"/>
                                  </a:lnTo>
                                  <a:lnTo>
                                    <a:pt x="50" y="851"/>
                                  </a:lnTo>
                                  <a:lnTo>
                                    <a:pt x="0" y="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16" cy="916"/>
                            </a:xfrm>
                            <a:custGeom>
                              <a:avLst/>
                              <a:gdLst>
                                <a:gd name="T0" fmla="*/ 3615 w 3616"/>
                                <a:gd name="T1" fmla="*/ 82 h 916"/>
                                <a:gd name="T2" fmla="*/ 3612 w 3616"/>
                                <a:gd name="T3" fmla="*/ 82 h 916"/>
                                <a:gd name="T4" fmla="*/ 3601 w 3616"/>
                                <a:gd name="T5" fmla="*/ 81 h 916"/>
                                <a:gd name="T6" fmla="*/ 3584 w 3616"/>
                                <a:gd name="T7" fmla="*/ 79 h 916"/>
                                <a:gd name="T8" fmla="*/ 3559 w 3616"/>
                                <a:gd name="T9" fmla="*/ 77 h 916"/>
                                <a:gd name="T10" fmla="*/ 3529 w 3616"/>
                                <a:gd name="T11" fmla="*/ 76 h 916"/>
                                <a:gd name="T12" fmla="*/ 3449 w 3616"/>
                                <a:gd name="T13" fmla="*/ 72 h 916"/>
                                <a:gd name="T14" fmla="*/ 3289 w 3616"/>
                                <a:gd name="T15" fmla="*/ 65 h 916"/>
                                <a:gd name="T16" fmla="*/ 3226 w 3616"/>
                                <a:gd name="T17" fmla="*/ 64 h 916"/>
                                <a:gd name="T18" fmla="*/ 3158 w 3616"/>
                                <a:gd name="T19" fmla="*/ 62 h 916"/>
                                <a:gd name="T20" fmla="*/ 3087 w 3616"/>
                                <a:gd name="T21" fmla="*/ 62 h 916"/>
                                <a:gd name="T22" fmla="*/ 3011 w 3616"/>
                                <a:gd name="T23" fmla="*/ 61 h 916"/>
                                <a:gd name="T24" fmla="*/ 3499 w 3616"/>
                                <a:gd name="T25" fmla="*/ 61 h 916"/>
                                <a:gd name="T26" fmla="*/ 3530 w 3616"/>
                                <a:gd name="T27" fmla="*/ 66 h 916"/>
                                <a:gd name="T28" fmla="*/ 3560 w 3616"/>
                                <a:gd name="T29" fmla="*/ 71 h 916"/>
                                <a:gd name="T30" fmla="*/ 3585 w 3616"/>
                                <a:gd name="T31" fmla="*/ 75 h 916"/>
                                <a:gd name="T32" fmla="*/ 3612 w 3616"/>
                                <a:gd name="T33" fmla="*/ 81 h 916"/>
                                <a:gd name="T34" fmla="*/ 3615 w 3616"/>
                                <a:gd name="T35" fmla="*/ 82 h 9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16" h="916">
                                  <a:moveTo>
                                    <a:pt x="3615" y="82"/>
                                  </a:moveTo>
                                  <a:lnTo>
                                    <a:pt x="3612" y="82"/>
                                  </a:lnTo>
                                  <a:lnTo>
                                    <a:pt x="3601" y="81"/>
                                  </a:lnTo>
                                  <a:lnTo>
                                    <a:pt x="3584" y="79"/>
                                  </a:lnTo>
                                  <a:lnTo>
                                    <a:pt x="3559" y="77"/>
                                  </a:lnTo>
                                  <a:lnTo>
                                    <a:pt x="3529" y="76"/>
                                  </a:lnTo>
                                  <a:lnTo>
                                    <a:pt x="3449" y="72"/>
                                  </a:lnTo>
                                  <a:lnTo>
                                    <a:pt x="3289" y="65"/>
                                  </a:lnTo>
                                  <a:lnTo>
                                    <a:pt x="3226" y="64"/>
                                  </a:lnTo>
                                  <a:lnTo>
                                    <a:pt x="3158" y="62"/>
                                  </a:lnTo>
                                  <a:lnTo>
                                    <a:pt x="3087" y="62"/>
                                  </a:lnTo>
                                  <a:lnTo>
                                    <a:pt x="3011" y="61"/>
                                  </a:lnTo>
                                  <a:lnTo>
                                    <a:pt x="3499" y="61"/>
                                  </a:lnTo>
                                  <a:lnTo>
                                    <a:pt x="3530" y="66"/>
                                  </a:lnTo>
                                  <a:lnTo>
                                    <a:pt x="3560" y="71"/>
                                  </a:lnTo>
                                  <a:lnTo>
                                    <a:pt x="3585" y="75"/>
                                  </a:lnTo>
                                  <a:lnTo>
                                    <a:pt x="3612" y="81"/>
                                  </a:lnTo>
                                  <a:lnTo>
                                    <a:pt x="361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16" cy="916"/>
                          </a:xfrm>
                          <a:custGeom>
                            <a:avLst/>
                            <a:gdLst>
                              <a:gd name="T0" fmla="*/ 2706 w 3616"/>
                              <a:gd name="T1" fmla="*/ 0 h 916"/>
                              <a:gd name="T2" fmla="*/ 2898 w 3616"/>
                              <a:gd name="T3" fmla="*/ 5 h 916"/>
                              <a:gd name="T4" fmla="*/ 3068 w 3616"/>
                              <a:gd name="T5" fmla="*/ 14 h 916"/>
                              <a:gd name="T6" fmla="*/ 3217 w 3616"/>
                              <a:gd name="T7" fmla="*/ 26 h 916"/>
                              <a:gd name="T8" fmla="*/ 3345 w 3616"/>
                              <a:gd name="T9" fmla="*/ 39 h 916"/>
                              <a:gd name="T10" fmla="*/ 3449 w 3616"/>
                              <a:gd name="T11" fmla="*/ 54 h 916"/>
                              <a:gd name="T12" fmla="*/ 3530 w 3616"/>
                              <a:gd name="T13" fmla="*/ 66 h 916"/>
                              <a:gd name="T14" fmla="*/ 3585 w 3616"/>
                              <a:gd name="T15" fmla="*/ 75 h 916"/>
                              <a:gd name="T16" fmla="*/ 3615 w 3616"/>
                              <a:gd name="T17" fmla="*/ 82 h 916"/>
                              <a:gd name="T18" fmla="*/ 3601 w 3616"/>
                              <a:gd name="T19" fmla="*/ 81 h 916"/>
                              <a:gd name="T20" fmla="*/ 3559 w 3616"/>
                              <a:gd name="T21" fmla="*/ 77 h 916"/>
                              <a:gd name="T22" fmla="*/ 3491 w 3616"/>
                              <a:gd name="T23" fmla="*/ 74 h 916"/>
                              <a:gd name="T24" fmla="*/ 3401 w 3616"/>
                              <a:gd name="T25" fmla="*/ 69 h 916"/>
                              <a:gd name="T26" fmla="*/ 3289 w 3616"/>
                              <a:gd name="T27" fmla="*/ 65 h 916"/>
                              <a:gd name="T28" fmla="*/ 3158 w 3616"/>
                              <a:gd name="T29" fmla="*/ 62 h 916"/>
                              <a:gd name="T30" fmla="*/ 3011 w 3616"/>
                              <a:gd name="T31" fmla="*/ 61 h 916"/>
                              <a:gd name="T32" fmla="*/ 2849 w 3616"/>
                              <a:gd name="T33" fmla="*/ 62 h 916"/>
                              <a:gd name="T34" fmla="*/ 2674 w 3616"/>
                              <a:gd name="T35" fmla="*/ 65 h 916"/>
                              <a:gd name="T36" fmla="*/ 2489 w 3616"/>
                              <a:gd name="T37" fmla="*/ 72 h 916"/>
                              <a:gd name="T38" fmla="*/ 2295 w 3616"/>
                              <a:gd name="T39" fmla="*/ 83 h 916"/>
                              <a:gd name="T40" fmla="*/ 2096 w 3616"/>
                              <a:gd name="T41" fmla="*/ 99 h 916"/>
                              <a:gd name="T42" fmla="*/ 1892 w 3616"/>
                              <a:gd name="T43" fmla="*/ 121 h 916"/>
                              <a:gd name="T44" fmla="*/ 1686 w 3616"/>
                              <a:gd name="T45" fmla="*/ 148 h 916"/>
                              <a:gd name="T46" fmla="*/ 1481 w 3616"/>
                              <a:gd name="T47" fmla="*/ 184 h 916"/>
                              <a:gd name="T48" fmla="*/ 1278 w 3616"/>
                              <a:gd name="T49" fmla="*/ 226 h 916"/>
                              <a:gd name="T50" fmla="*/ 1080 w 3616"/>
                              <a:gd name="T51" fmla="*/ 276 h 916"/>
                              <a:gd name="T52" fmla="*/ 889 w 3616"/>
                              <a:gd name="T53" fmla="*/ 336 h 916"/>
                              <a:gd name="T54" fmla="*/ 706 w 3616"/>
                              <a:gd name="T55" fmla="*/ 405 h 916"/>
                              <a:gd name="T56" fmla="*/ 534 w 3616"/>
                              <a:gd name="T57" fmla="*/ 484 h 916"/>
                              <a:gd name="T58" fmla="*/ 375 w 3616"/>
                              <a:gd name="T59" fmla="*/ 574 h 916"/>
                              <a:gd name="T60" fmla="*/ 233 w 3616"/>
                              <a:gd name="T61" fmla="*/ 675 h 916"/>
                              <a:gd name="T62" fmla="*/ 106 w 3616"/>
                              <a:gd name="T63" fmla="*/ 788 h 916"/>
                              <a:gd name="T64" fmla="*/ 0 w 3616"/>
                              <a:gd name="T65" fmla="*/ 915 h 916"/>
                              <a:gd name="T66" fmla="*/ 8 w 3616"/>
                              <a:gd name="T67" fmla="*/ 899 h 916"/>
                              <a:gd name="T68" fmla="*/ 24 w 3616"/>
                              <a:gd name="T69" fmla="*/ 874 h 916"/>
                              <a:gd name="T70" fmla="*/ 50 w 3616"/>
                              <a:gd name="T71" fmla="*/ 838 h 916"/>
                              <a:gd name="T72" fmla="*/ 85 w 3616"/>
                              <a:gd name="T73" fmla="*/ 793 h 916"/>
                              <a:gd name="T74" fmla="*/ 133 w 3616"/>
                              <a:gd name="T75" fmla="*/ 741 h 916"/>
                              <a:gd name="T76" fmla="*/ 191 w 3616"/>
                              <a:gd name="T77" fmla="*/ 682 h 916"/>
                              <a:gd name="T78" fmla="*/ 263 w 3616"/>
                              <a:gd name="T79" fmla="*/ 617 h 916"/>
                              <a:gd name="T80" fmla="*/ 349 w 3616"/>
                              <a:gd name="T81" fmla="*/ 551 h 916"/>
                              <a:gd name="T82" fmla="*/ 450 w 3616"/>
                              <a:gd name="T83" fmla="*/ 482 h 916"/>
                              <a:gd name="T84" fmla="*/ 567 w 3616"/>
                              <a:gd name="T85" fmla="*/ 412 h 916"/>
                              <a:gd name="T86" fmla="*/ 700 w 3616"/>
                              <a:gd name="T87" fmla="*/ 343 h 916"/>
                              <a:gd name="T88" fmla="*/ 850 w 3616"/>
                              <a:gd name="T89" fmla="*/ 277 h 916"/>
                              <a:gd name="T90" fmla="*/ 1020 w 3616"/>
                              <a:gd name="T91" fmla="*/ 215 h 916"/>
                              <a:gd name="T92" fmla="*/ 1208 w 3616"/>
                              <a:gd name="T93" fmla="*/ 158 h 916"/>
                              <a:gd name="T94" fmla="*/ 1417 w 3616"/>
                              <a:gd name="T95" fmla="*/ 109 h 916"/>
                              <a:gd name="T96" fmla="*/ 1647 w 3616"/>
                              <a:gd name="T97" fmla="*/ 67 h 916"/>
                              <a:gd name="T98" fmla="*/ 1899 w 3616"/>
                              <a:gd name="T99" fmla="*/ 36 h 916"/>
                              <a:gd name="T100" fmla="*/ 2151 w 3616"/>
                              <a:gd name="T101" fmla="*/ 15 h 916"/>
                              <a:gd name="T102" fmla="*/ 2386 w 3616"/>
                              <a:gd name="T103" fmla="*/ 3 h 916"/>
                              <a:gd name="T104" fmla="*/ 2604 w 3616"/>
                              <a:gd name="T105" fmla="*/ 0 h 9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16" h="916">
                                <a:moveTo>
                                  <a:pt x="2604" y="0"/>
                                </a:moveTo>
                                <a:lnTo>
                                  <a:pt x="2706" y="0"/>
                                </a:lnTo>
                                <a:lnTo>
                                  <a:pt x="2804" y="2"/>
                                </a:lnTo>
                                <a:lnTo>
                                  <a:pt x="2898" y="5"/>
                                </a:lnTo>
                                <a:lnTo>
                                  <a:pt x="2985" y="8"/>
                                </a:lnTo>
                                <a:lnTo>
                                  <a:pt x="3068" y="14"/>
                                </a:lnTo>
                                <a:lnTo>
                                  <a:pt x="3146" y="19"/>
                                </a:lnTo>
                                <a:lnTo>
                                  <a:pt x="3217" y="26"/>
                                </a:lnTo>
                                <a:lnTo>
                                  <a:pt x="3285" y="33"/>
                                </a:lnTo>
                                <a:lnTo>
                                  <a:pt x="3345" y="39"/>
                                </a:lnTo>
                                <a:lnTo>
                                  <a:pt x="3401" y="46"/>
                                </a:lnTo>
                                <a:lnTo>
                                  <a:pt x="3449" y="54"/>
                                </a:lnTo>
                                <a:lnTo>
                                  <a:pt x="3493" y="59"/>
                                </a:lnTo>
                                <a:lnTo>
                                  <a:pt x="3530" y="66"/>
                                </a:lnTo>
                                <a:lnTo>
                                  <a:pt x="3560" y="71"/>
                                </a:lnTo>
                                <a:lnTo>
                                  <a:pt x="3585" y="75"/>
                                </a:lnTo>
                                <a:lnTo>
                                  <a:pt x="3612" y="81"/>
                                </a:lnTo>
                                <a:lnTo>
                                  <a:pt x="3615" y="82"/>
                                </a:lnTo>
                                <a:lnTo>
                                  <a:pt x="3612" y="82"/>
                                </a:lnTo>
                                <a:lnTo>
                                  <a:pt x="3601" y="81"/>
                                </a:lnTo>
                                <a:lnTo>
                                  <a:pt x="3584" y="79"/>
                                </a:lnTo>
                                <a:lnTo>
                                  <a:pt x="3559" y="77"/>
                                </a:lnTo>
                                <a:lnTo>
                                  <a:pt x="3529" y="76"/>
                                </a:lnTo>
                                <a:lnTo>
                                  <a:pt x="3491" y="74"/>
                                </a:lnTo>
                                <a:lnTo>
                                  <a:pt x="3449" y="72"/>
                                </a:lnTo>
                                <a:lnTo>
                                  <a:pt x="3401" y="69"/>
                                </a:lnTo>
                                <a:lnTo>
                                  <a:pt x="3347" y="67"/>
                                </a:lnTo>
                                <a:lnTo>
                                  <a:pt x="3289" y="65"/>
                                </a:lnTo>
                                <a:lnTo>
                                  <a:pt x="3226" y="64"/>
                                </a:lnTo>
                                <a:lnTo>
                                  <a:pt x="3158" y="62"/>
                                </a:lnTo>
                                <a:lnTo>
                                  <a:pt x="3087" y="62"/>
                                </a:lnTo>
                                <a:lnTo>
                                  <a:pt x="3011" y="61"/>
                                </a:lnTo>
                                <a:lnTo>
                                  <a:pt x="2932" y="61"/>
                                </a:lnTo>
                                <a:lnTo>
                                  <a:pt x="2849" y="62"/>
                                </a:lnTo>
                                <a:lnTo>
                                  <a:pt x="2762" y="63"/>
                                </a:lnTo>
                                <a:lnTo>
                                  <a:pt x="2674" y="65"/>
                                </a:lnTo>
                                <a:lnTo>
                                  <a:pt x="2582" y="67"/>
                                </a:lnTo>
                                <a:lnTo>
                                  <a:pt x="2489" y="72"/>
                                </a:lnTo>
                                <a:lnTo>
                                  <a:pt x="2393" y="77"/>
                                </a:lnTo>
                                <a:lnTo>
                                  <a:pt x="2295" y="83"/>
                                </a:lnTo>
                                <a:lnTo>
                                  <a:pt x="2196" y="91"/>
                                </a:lnTo>
                                <a:lnTo>
                                  <a:pt x="2096" y="99"/>
                                </a:lnTo>
                                <a:lnTo>
                                  <a:pt x="1994" y="109"/>
                                </a:lnTo>
                                <a:lnTo>
                                  <a:pt x="1892" y="121"/>
                                </a:lnTo>
                                <a:lnTo>
                                  <a:pt x="1789" y="134"/>
                                </a:lnTo>
                                <a:lnTo>
                                  <a:pt x="1686" y="148"/>
                                </a:lnTo>
                                <a:lnTo>
                                  <a:pt x="1584" y="165"/>
                                </a:lnTo>
                                <a:lnTo>
                                  <a:pt x="1481" y="184"/>
                                </a:lnTo>
                                <a:lnTo>
                                  <a:pt x="1379" y="204"/>
                                </a:lnTo>
                                <a:lnTo>
                                  <a:pt x="1278" y="226"/>
                                </a:lnTo>
                                <a:lnTo>
                                  <a:pt x="1179" y="251"/>
                                </a:lnTo>
                                <a:lnTo>
                                  <a:pt x="1080" y="276"/>
                                </a:lnTo>
                                <a:lnTo>
                                  <a:pt x="983" y="305"/>
                                </a:lnTo>
                                <a:lnTo>
                                  <a:pt x="889" y="336"/>
                                </a:lnTo>
                                <a:lnTo>
                                  <a:pt x="797" y="369"/>
                                </a:lnTo>
                                <a:lnTo>
                                  <a:pt x="706" y="405"/>
                                </a:lnTo>
                                <a:lnTo>
                                  <a:pt x="618" y="443"/>
                                </a:lnTo>
                                <a:lnTo>
                                  <a:pt x="534" y="484"/>
                                </a:lnTo>
                                <a:lnTo>
                                  <a:pt x="454" y="527"/>
                                </a:lnTo>
                                <a:lnTo>
                                  <a:pt x="375" y="574"/>
                                </a:lnTo>
                                <a:lnTo>
                                  <a:pt x="302" y="623"/>
                                </a:lnTo>
                                <a:lnTo>
                                  <a:pt x="233" y="675"/>
                                </a:lnTo>
                                <a:lnTo>
                                  <a:pt x="167" y="731"/>
                                </a:lnTo>
                                <a:lnTo>
                                  <a:pt x="106" y="788"/>
                                </a:lnTo>
                                <a:lnTo>
                                  <a:pt x="50" y="851"/>
                                </a:lnTo>
                                <a:lnTo>
                                  <a:pt x="0" y="915"/>
                                </a:lnTo>
                                <a:lnTo>
                                  <a:pt x="3" y="908"/>
                                </a:lnTo>
                                <a:lnTo>
                                  <a:pt x="8" y="899"/>
                                </a:lnTo>
                                <a:lnTo>
                                  <a:pt x="15" y="888"/>
                                </a:lnTo>
                                <a:lnTo>
                                  <a:pt x="24" y="874"/>
                                </a:lnTo>
                                <a:lnTo>
                                  <a:pt x="36" y="857"/>
                                </a:lnTo>
                                <a:lnTo>
                                  <a:pt x="50" y="838"/>
                                </a:lnTo>
                                <a:lnTo>
                                  <a:pt x="67" y="817"/>
                                </a:lnTo>
                                <a:lnTo>
                                  <a:pt x="85" y="793"/>
                                </a:lnTo>
                                <a:lnTo>
                                  <a:pt x="107" y="767"/>
                                </a:lnTo>
                                <a:lnTo>
                                  <a:pt x="133" y="741"/>
                                </a:lnTo>
                                <a:lnTo>
                                  <a:pt x="160" y="712"/>
                                </a:lnTo>
                                <a:lnTo>
                                  <a:pt x="191" y="682"/>
                                </a:lnTo>
                                <a:lnTo>
                                  <a:pt x="226" y="649"/>
                                </a:lnTo>
                                <a:lnTo>
                                  <a:pt x="263" y="617"/>
                                </a:lnTo>
                                <a:lnTo>
                                  <a:pt x="304" y="584"/>
                                </a:lnTo>
                                <a:lnTo>
                                  <a:pt x="349" y="551"/>
                                </a:lnTo>
                                <a:lnTo>
                                  <a:pt x="397" y="516"/>
                                </a:lnTo>
                                <a:lnTo>
                                  <a:pt x="450" y="482"/>
                                </a:lnTo>
                                <a:lnTo>
                                  <a:pt x="506" y="446"/>
                                </a:lnTo>
                                <a:lnTo>
                                  <a:pt x="567" y="412"/>
                                </a:lnTo>
                                <a:lnTo>
                                  <a:pt x="631" y="377"/>
                                </a:lnTo>
                                <a:lnTo>
                                  <a:pt x="700" y="343"/>
                                </a:lnTo>
                                <a:lnTo>
                                  <a:pt x="772" y="309"/>
                                </a:lnTo>
                                <a:lnTo>
                                  <a:pt x="850" y="277"/>
                                </a:lnTo>
                                <a:lnTo>
                                  <a:pt x="933" y="246"/>
                                </a:lnTo>
                                <a:lnTo>
                                  <a:pt x="1020" y="215"/>
                                </a:lnTo>
                                <a:lnTo>
                                  <a:pt x="1111" y="186"/>
                                </a:lnTo>
                                <a:lnTo>
                                  <a:pt x="1208" y="158"/>
                                </a:lnTo>
                                <a:lnTo>
                                  <a:pt x="1310" y="133"/>
                                </a:lnTo>
                                <a:lnTo>
                                  <a:pt x="1417" y="109"/>
                                </a:lnTo>
                                <a:lnTo>
                                  <a:pt x="1530" y="87"/>
                                </a:lnTo>
                                <a:lnTo>
                                  <a:pt x="1647" y="67"/>
                                </a:lnTo>
                                <a:lnTo>
                                  <a:pt x="1771" y="51"/>
                                </a:lnTo>
                                <a:lnTo>
                                  <a:pt x="1899" y="36"/>
                                </a:lnTo>
                                <a:lnTo>
                                  <a:pt x="2027" y="24"/>
                                </a:lnTo>
                                <a:lnTo>
                                  <a:pt x="2151" y="15"/>
                                </a:lnTo>
                                <a:lnTo>
                                  <a:pt x="2271" y="8"/>
                                </a:lnTo>
                                <a:lnTo>
                                  <a:pt x="2386" y="3"/>
                                </a:lnTo>
                                <a:lnTo>
                                  <a:pt x="2497" y="1"/>
                                </a:lnTo>
                                <a:lnTo>
                                  <a:pt x="26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30A25" id="Group 22" o:spid="_x0000_s1026" style="width:180.8pt;height:45.8pt;mso-position-horizontal-relative:char;mso-position-vertical-relative:line" coordsize="3616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">
                <v:group id="Group 23" o:spid="_x0000_s1027" style="position:absolute;left:978;top:503;width:736;height:328" coordorigin="978,503" coordsize="736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4" o:spid="_x0000_s1028" style="position:absolute;left:978;top:503;width:736;height:328;visibility:visible;mso-wrap-style:square;v-text-anchor:top" coordsize="736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" path="m124,327l,327,,7,30,5,52,4r29,l148,2r38,l225,1r75,l334,r72,l492,2r35,4l558,11r29,6l611,25r17,8l644,42r13,11l667,64r-306,l336,65r-118,l190,66r-27,l141,67r-17,l124,137r535,l657,139r-13,12l629,159r-15,8l596,174r20,13l632,202r-508,l124,327xe" fillcolor="black" stroked="f">
                    <v:path arrowok="t" o:connecttype="custom" o:connectlocs="124,327;0,327;0,7;30,5;52,4;81,4;148,2;186,2;225,1;300,1;334,0;406,0;492,2;527,6;558,11;587,17;611,25;628,33;644,42;657,53;667,64;361,64;336,65;218,65;190,66;163,66;141,67;124,67;124,137;659,137;657,139;644,151;629,159;614,167;596,174;616,187;632,202;124,202;124,327" o:connectangles="0,0,0,0,0,0,0,0,0,0,0,0,0,0,0,0,0,0,0,0,0,0,0,0,0,0,0,0,0,0,0,0,0,0,0,0,0,0,0"/>
                  </v:shape>
                  <v:shape id="Freeform 25" o:spid="_x0000_s1029" style="position:absolute;left:978;top:503;width:736;height:328;visibility:visible;mso-wrap-style:square;v-text-anchor:top" coordsize="736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" path="m659,137r-244,l448,136r29,-2l502,129r21,-5l537,117r10,-6l549,107r2,-2l552,103r,-6l551,95r-2,-2l547,89,537,83,521,77,500,72,474,67,445,65,412,64r255,l668,65r7,14l677,96r-4,17l667,127r-8,10xe" fillcolor="black" stroked="f">
                    <v:path arrowok="t" o:connecttype="custom" o:connectlocs="659,137;415,137;448,136;477,134;502,129;523,124;537,117;547,111;549,107;551,105;552,103;552,97;551,95;549,93;547,89;537,83;521,77;500,72;474,67;445,65;412,64;667,64;668,65;675,79;677,96;673,113;667,127;659,137" o:connectangles="0,0,0,0,0,0,0,0,0,0,0,0,0,0,0,0,0,0,0,0,0,0,0,0,0,0,0,0"/>
                  </v:shape>
                  <v:shape id="Freeform 26" o:spid="_x0000_s1030" style="position:absolute;left:978;top:503;width:736;height:328;visibility:visible;mso-wrap-style:square;v-text-anchor:top" coordsize="736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" path="m735,327r-150,l581,324,569,312,557,295,544,274,529,248r-9,-14l509,223r-16,-9l478,209r-20,-3l435,203r-27,-1l632,202r1,1l646,222r12,22l670,263r10,15l688,289r6,6l735,327xe" fillcolor="black" stroked="f">
                    <v:path arrowok="t" o:connecttype="custom" o:connectlocs="735,327;585,327;581,324;569,312;557,295;544,274;529,248;520,234;509,223;493,214;478,209;458,206;435,203;408,202;632,202;633,203;646,222;658,244;670,263;680,278;688,289;694,295;735,327" o:connectangles="0,0,0,0,0,0,0,0,0,0,0,0,0,0,0,0,0,0,0,0,0,0,0"/>
                  </v:shape>
                </v:group>
                <v:shape id="Freeform 27" o:spid="_x0000_s1031" style="position:absolute;left:1102;top:567;width:429;height:74;visibility:visible;mso-wrap-style:square;v-text-anchor:top" coordsize="42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" path="m237,l212,1,94,1,65,2,39,2,17,3,,3,,73r291,l324,72r28,-3l378,65r21,-6l413,53r10,-7l425,43r2,-2l428,38r,-5l427,31r-2,-3l423,25,413,18,396,13,375,7,350,3,321,1,288,,237,xe" filled="f" strokeweight="0">
                  <v:path arrowok="t" o:connecttype="custom" o:connectlocs="237,0;212,1;94,1;65,2;39,2;17,3;0,3;0,73;291,73;324,72;352,69;378,65;399,59;413,53;423,46;425,43;427,41;428,38;428,33;427,31;425,28;423,25;413,18;396,13;375,7;350,3;321,1;288,0;237,0" o:connectangles="0,0,0,0,0,0,0,0,0,0,0,0,0,0,0,0,0,0,0,0,0,0,0,0,0,0,0,0,0"/>
                </v:shape>
                <v:shape id="Freeform 28" o:spid="_x0000_s1032" style="position:absolute;left:978;top:503;width:736;height:328;visibility:visible;mso-wrap-style:square;v-text-anchor:top" coordsize="736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" path="m334,r72,l451,1r41,1l527,6r31,5l587,17r24,8l628,33r16,9l657,53r11,12l675,79r2,17l673,113r-6,14l657,139r-13,12l629,159r-15,8l596,174r20,13l633,203r13,19l658,244r12,19l680,278r8,11l694,295r41,32l585,327r-4,-3l569,312,557,295,544,274,529,248r-9,-14l509,223r-16,-9l478,209r-20,-3l435,203r-27,-1l124,202r,125l,327,,7,16,6,30,5,52,4r29,l113,3,148,2r38,l225,1r75,l334,xe" filled="f" strokeweight="0">
                  <v:path arrowok="t" o:connecttype="custom" o:connectlocs="334,0;406,0;451,1;492,2;527,6;558,11;587,17;611,25;628,33;644,42;657,53;668,65;675,79;677,96;673,113;667,127;657,139;644,151;629,159;614,167;596,174;616,187;633,203;646,222;658,244;670,263;680,278;688,289;694,295;735,327;585,327;581,324;569,312;557,295;544,274;529,248;520,234;509,223;493,214;478,209;458,206;435,203;408,202;124,202;124,327;0,327;0,7;16,6;30,5;52,4;81,4;113,3;148,2;186,2;225,1;300,1;334,0" o:connectangles="0,0,0,0,0,0,0,0,0,0,0,0,0,0,0,0,0,0,0,0,0,0,0,0,0,0,0,0,0,0,0,0,0,0,0,0,0,0,0,0,0,0,0,0,0,0,0,0,0,0,0,0,0,0,0,0,0"/>
                </v:shape>
                <v:group id="Group 29" o:spid="_x0000_s1033" style="position:absolute;left:1794;top:503;width:725;height:332" coordorigin="1794,503" coordsize="72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0" o:spid="_x0000_s1034" style="position:absolute;left:1794;top:503;width:725;height:332;visibility:visible;mso-wrap-style:square;v-text-anchor:top" coordsize="72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" path="m303,331r-81,l189,329r-36,l119,328r-33,l58,327r-24,l16,326,,326,,7,16,6,36,5,95,3r35,l205,1r36,l275,r55,l392,1r55,3l498,8r44,8l581,25r34,12l645,51r24,14l263,65r-30,1l201,66r-30,1l145,67r-21,1l124,263r21,l170,264r488,l642,274r-28,13l582,298r-36,10l505,316r-44,6l412,326r-53,3l303,331xe" fillcolor="black" stroked="f">
                    <v:path arrowok="t" o:connecttype="custom" o:connectlocs="303,331;222,331;189,329;153,329;119,328;86,328;58,327;34,327;16,326;0,326;0,7;16,6;36,5;95,3;130,3;205,1;241,1;275,0;330,0;392,1;447,4;498,8;542,16;581,25;615,37;645,51;669,65;263,65;233,66;201,66;171,67;145,67;124,68;124,263;145,263;170,264;658,264;642,274;614,287;582,298;546,308;505,316;461,322;412,326;359,329;303,331" o:connectangles="0,0,0,0,0,0,0,0,0,0,0,0,0,0,0,0,0,0,0,0,0,0,0,0,0,0,0,0,0,0,0,0,0,0,0,0,0,0,0,0,0,0,0,0,0,0"/>
                  </v:shape>
                  <v:shape id="Freeform 31" o:spid="_x0000_s1035" style="position:absolute;left:1794;top:503;width:725;height:332;visibility:visible;mso-wrap-style:square;v-text-anchor:top" coordsize="72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" path="m658,264r-337,l374,263r48,-5l465,253r36,-9l532,234r24,-13l574,207r13,-14l593,177r2,-18l595,158r-2,-14l588,131,577,117,559,105,537,94,509,84,474,76,434,71,388,66,335,65r334,l671,66r22,19l706,101r9,17l722,137r2,21l722,182r-8,22l702,224r-16,19l666,259r-8,5xe" fillcolor="black" stroked="f">
                    <v:path arrowok="t" o:connecttype="custom" o:connectlocs="658,264;321,264;374,263;422,258;465,253;501,244;532,234;556,221;574,207;587,193;593,177;595,159;595,158;593,144;588,131;577,117;559,105;537,94;509,84;474,76;434,71;388,66;335,65;669,65;671,66;693,85;706,101;715,118;722,137;724,158;722,182;714,204;702,224;686,243;666,259;658,264" o:connectangles="0,0,0,0,0,0,0,0,0,0,0,0,0,0,0,0,0,0,0,0,0,0,0,0,0,0,0,0,0,0,0,0,0,0,0,0"/>
                  </v:shape>
                </v:group>
                <v:shape id="Freeform 32" o:spid="_x0000_s1036" style="position:absolute;left:1918;top:568;width:472;height:199;visibility:visible;mso-wrap-style:square;v-text-anchor:top" coordsize="47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" path="m139,l108,1,76,1,47,2,20,2,,3,,197r20,l46,198r150,l250,197r47,-4l340,187r37,-9l407,168r25,-13l450,142r12,-15l469,112r2,-18l471,93,469,78,463,65,452,52,435,39,413,28,384,18,350,11,310,5,263,1,211,,139,xe" filled="f" strokeweight="0">
                  <v:path arrowok="t" o:connecttype="custom" o:connectlocs="139,0;108,1;76,1;47,2;20,2;0,3;0,197;20,197;46,198;196,198;250,197;297,193;340,187;377,178;407,168;432,155;450,142;462,127;469,112;471,94;471,93;469,78;463,65;452,52;435,39;413,28;384,18;350,11;310,5;263,1;211,0;139,0" o:connectangles="0,0,0,0,0,0,0,0,0,0,0,0,0,0,0,0,0,0,0,0,0,0,0,0,0,0,0,0,0,0,0,0"/>
                </v:shape>
                <v:shape id="Freeform 33" o:spid="_x0000_s1037" style="position:absolute;left:1794;top:503;width:725;height:332;visibility:visible;mso-wrap-style:square;v-text-anchor:top" coordsize="72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" path="m275,r55,l392,1r55,3l498,8r44,8l581,25r34,12l645,51r26,15l693,85r13,16l715,118r7,19l724,158r-2,24l714,204r-12,20l686,243r-20,16l642,274r-28,13l582,298r-36,10l505,316r-44,6l412,326r-53,3l303,331r-81,l189,329r-36,l119,328r-33,l58,327r-24,l16,326,,326,,7,16,6,36,5,63,4,95,3r35,l205,1r36,l275,xe" filled="f" strokeweight="0">
                  <v:path arrowok="t" o:connecttype="custom" o:connectlocs="275,0;330,0;392,1;447,4;498,8;542,16;581,25;615,37;645,51;671,66;693,85;706,101;715,118;722,137;724,158;722,182;714,204;702,224;686,243;666,259;642,274;614,287;582,298;546,308;505,316;461,322;412,326;359,329;303,331;222,331;189,329;153,329;119,328;86,328;58,327;34,327;16,326;0,326;0,7;16,6;36,5;63,4;95,3;130,3;205,1;241,1;275,0" o:connectangles="0,0,0,0,0,0,0,0,0,0,0,0,0,0,0,0,0,0,0,0,0,0,0,0,0,0,0,0,0,0,0,0,0,0,0,0,0,0,0,0,0,0,0,0,0,0,0"/>
                </v:shape>
                <v:group id="Group 34" o:spid="_x0000_s1038" style="position:absolute;left:2583;top:501;width:708;height:335" coordorigin="2583,501" coordsize="70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5" o:spid="_x0000_s1039" style="position:absolute;left:2583;top:501;width:708;height:335;visibility:visible;mso-wrap-style:square;v-text-anchor:top" coordsize="70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" path="m385,334r-28,l308,333r-45,-4l219,325r-39,-8l142,307,108,295,82,283,59,269,39,253,23,235,9,215,2,193,,169,3,146r7,-22l23,105,39,86,60,71,84,56,111,43,146,29,184,19r43,-8l274,5,324,1,377,r67,l483,1r41,l634,4r21,1l670,6r12,2l708,14,672,66r-293,l334,67r-42,5l253,77r-33,9l192,96r-23,12l151,122r-12,14l131,152r-2,16l131,184r7,14l149,212r17,13l187,237r28,10l248,255r37,7l328,266r47,1l679,267r13,21l705,309r-24,6l668,317r-19,2l626,322r-26,2l569,325r-32,2l458,332r-73,2xe" fillcolor="black" stroked="f">
                    <v:path arrowok="t" o:connecttype="custom" o:connectlocs="357,334;263,329;180,317;108,295;59,269;23,235;2,193;3,146;23,105;60,71;111,43;184,19;274,5;377,0;483,1;634,4;670,6;708,14;379,66;292,72;220,86;169,108;139,136;129,168;138,198;166,225;215,247;285,262;375,267;692,288;681,315;649,319;600,324;537,327;385,334" o:connectangles="0,0,0,0,0,0,0,0,0,0,0,0,0,0,0,0,0,0,0,0,0,0,0,0,0,0,0,0,0,0,0,0,0,0,0"/>
                  </v:shape>
                  <v:shape id="Freeform 36" o:spid="_x0000_s1040" style="position:absolute;left:2583;top:501;width:708;height:335;visibility:visible;mso-wrap-style:square;v-text-anchor:top" coordsize="70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" path="m665,76l654,74,644,73,627,71,582,68r-27,l526,67r-34,l458,66r214,l665,76xe" fillcolor="black" stroked="f">
                    <v:path arrowok="t" o:connecttype="custom" o:connectlocs="665,76;654,74;644,73;627,71;582,68;555,68;526,67;492,67;458,66;672,66;665,76" o:connectangles="0,0,0,0,0,0,0,0,0,0,0"/>
                  </v:shape>
                  <v:shape id="Freeform 37" o:spid="_x0000_s1041" style="position:absolute;left:2583;top:501;width:708;height:335;visibility:visible;mso-wrap-style:square;v-text-anchor:top" coordsize="70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" path="m679,267r-286,l416,266r90,-3l599,256r24,-2l643,253r24,-5l679,267xe" fillcolor="black" stroked="f">
                    <v:path arrowok="t" o:connecttype="custom" o:connectlocs="679,267;393,267;416,266;506,263;599,256;623,254;643,253;667,248;679,267" o:connectangles="0,0,0,0,0,0,0,0,0"/>
                  </v:shape>
                </v:group>
                <v:shape id="Freeform 38" o:spid="_x0000_s1042" style="position:absolute;left:2583;top:501;width:708;height:335;visibility:visible;mso-wrap-style:square;v-text-anchor:top" coordsize="70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" path="m377,r67,l483,1r41,l563,2r38,1l634,4r21,1l670,6r12,2l708,14,665,76,654,74,644,73,627,71,606,69,582,68r-27,l526,67r-34,l458,66r-79,l334,67r-42,5l253,77r-33,9l192,96r-23,12l151,122r-12,14l131,152r-2,16l131,184r7,14l149,212r17,13l187,237r28,10l248,255r37,7l328,266r47,1l393,267r23,-1l444,265r30,-1l506,263r33,-2l570,258r29,-2l623,254r20,-1l667,248r25,40l705,309r-24,6l668,317r-19,2l626,322r-26,2l569,325r-32,2l458,332r-39,1l385,334r-28,l308,333r-45,-4l219,325r-39,-8l142,307,108,295,82,283,59,269,39,253,23,235,9,215,2,193,,169,3,146r7,-22l23,105,39,86,60,71,84,56,111,43,146,29,184,19r43,-8l274,5,324,1,377,xe" filled="f" strokeweight="0">
                  <v:path arrowok="t" o:connecttype="custom" o:connectlocs="444,0;524,1;601,3;655,5;682,8;665,76;644,73;606,69;555,68;492,67;379,66;292,72;220,86;169,108;139,136;129,168;138,198;166,225;215,247;285,262;375,267;416,266;474,264;539,261;599,256;643,253;692,288;681,315;649,319;600,324;537,327;419,333;357,334;263,329;180,317;108,295;59,269;23,235;2,193;3,146;23,105;60,71;111,43;184,19;274,5;377,0" o:connectangles="0,0,0,0,0,0,0,0,0,0,0,0,0,0,0,0,0,0,0,0,0,0,0,0,0,0,0,0,0,0,0,0,0,0,0,0,0,0,0,0,0,0,0,0,0,0"/>
                </v:shape>
                <v:group id="Group 39" o:spid="_x0000_s1043" style="position:absolute;width:3616;height:916" coordsize="361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0" o:spid="_x0000_s1044" style="position:absolute;width:3616;height:916;visibility:visible;mso-wrap-style:square;v-text-anchor:top" coordsize="361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" path="m,915r,l3,908r5,-9l15,888r9,-14l36,857,50,838,67,817,85,793r22,-26l160,712r31,-30l226,649r37,-32l304,584r45,-33l397,516r53,-34l506,446r61,-34l631,377r69,-34l772,309r78,-32l933,246r87,-31l1111,186r97,-28l1310,133r107,-24l1530,87,1647,67,1771,51,1899,36,2027,24r124,-9l2386,3,2604,r102,l2804,2r181,6l3146,20r138,13l3401,46r48,8l3493,59r6,2l2932,61r-170,2l2582,67r-93,5l2295,83r-99,8l1994,109r-102,12l1686,148r-102,17l1481,184r-102,20l1278,226r-99,25l1080,276r-97,29l889,336r-92,33l706,405r-88,38l534,484r-80,43l375,574r-73,49l233,675r-66,56l106,788,50,851,,915xe" fillcolor="black" stroked="f">
                    <v:path arrowok="t" o:connecttype="custom" o:connectlocs="0,915;8,899;24,874;50,838;85,793;160,712;226,649;304,584;397,516;506,446;631,377;772,309;933,246;1111,186;1310,133;1530,87;1771,51;2027,24;2386,3;2706,0;2985,8;3284,33;3449,54;3499,61;2762,63;2489,72;2196,91;1892,121;1584,165;1379,204;1179,251;983,305;797,369;618,443;454,527;302,623;167,731;50,851" o:connectangles="0,0,0,0,0,0,0,0,0,0,0,0,0,0,0,0,0,0,0,0,0,0,0,0,0,0,0,0,0,0,0,0,0,0,0,0,0,0"/>
                  </v:shape>
                  <v:shape id="Freeform 41" o:spid="_x0000_s1045" style="position:absolute;width:3616;height:916;visibility:visible;mso-wrap-style:square;v-text-anchor:top" coordsize="361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" path="m3615,82r-3,l3601,81r-17,-2l3559,77r-30,-1l3449,72,3289,65r-63,-1l3158,62r-71,l3011,61r488,l3530,66r30,5l3585,75r27,6l3615,82xe" fillcolor="black" stroked="f">
                    <v:path arrowok="t" o:connecttype="custom" o:connectlocs="3615,82;3612,82;3601,81;3584,79;3559,77;3529,76;3449,72;3289,65;3226,64;3158,62;3087,62;3011,61;3499,61;3530,66;3560,71;3585,75;3612,81;3615,82" o:connectangles="0,0,0,0,0,0,0,0,0,0,0,0,0,0,0,0,0,0"/>
                  </v:shape>
                </v:group>
                <v:shape id="Freeform 42" o:spid="_x0000_s1046" style="position:absolute;width:3616;height:916;visibility:visible;mso-wrap-style:square;v-text-anchor:top" coordsize="361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" path="m2604,r102,l2804,2r94,3l2985,8r83,6l3146,19r71,7l3285,33r60,6l3401,46r48,8l3493,59r37,7l3560,71r25,4l3612,81r3,1l3612,82r-11,-1l3584,79r-25,-2l3529,76r-38,-2l3449,72r-48,-3l3347,67r-58,-2l3226,64r-68,-2l3087,62r-76,-1l2932,61r-83,1l2762,63r-88,2l2582,67r-93,5l2393,77r-98,6l2196,91r-100,8l1994,109r-102,12l1789,134r-103,14l1584,165r-103,19l1379,204r-101,22l1179,251r-99,25l983,305r-94,31l797,369r-91,36l618,443r-84,41l454,527r-79,47l302,623r-69,52l167,731r-61,57l50,851,,915r3,-7l8,899r7,-11l24,874,36,857,50,838,67,817,85,793r22,-26l133,741r27,-29l191,682r35,-33l263,617r41,-33l349,551r48,-35l450,482r56,-36l567,412r64,-35l700,343r72,-34l850,277r83,-31l1020,215r91,-29l1208,158r102,-25l1417,109,1530,87,1647,67,1771,51,1899,36,2027,24r124,-9l2271,8,2386,3,2497,1,2604,xe" filled="f" strokeweight="0">
                  <v:path arrowok="t" o:connecttype="custom" o:connectlocs="2706,0;2898,5;3068,14;3217,26;3345,39;3449,54;3530,66;3585,75;3615,82;3601,81;3559,77;3491,74;3401,69;3289,65;3158,62;3011,61;2849,62;2674,65;2489,72;2295,83;2096,99;1892,121;1686,148;1481,184;1278,226;1080,276;889,336;706,405;534,484;375,574;233,675;106,788;0,915;8,899;24,874;50,838;85,793;133,741;191,682;263,617;349,551;450,482;567,412;700,343;850,277;1020,215;1208,158;1417,109;1647,67;1899,36;2151,15;2386,3;2604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6"/>
          <w:szCs w:val="16"/>
        </w:rPr>
      </w:pPr>
    </w:p>
    <w:p w:rsidR="00CC2E80" w:rsidRDefault="00CC2E80">
      <w:pPr>
        <w:pStyle w:val="BodyText"/>
        <w:kinsoku w:val="0"/>
        <w:overflowPunct w:val="0"/>
        <w:spacing w:before="49"/>
        <w:ind w:left="284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40"/>
          <w:szCs w:val="40"/>
        </w:rPr>
        <w:t>Red</w:t>
      </w:r>
      <w:r>
        <w:rPr>
          <w:rFonts w:ascii="Times New Roman" w:hAnsi="Times New Roman" w:cs="Times New Roman"/>
          <w:b/>
          <w:bCs/>
          <w:i/>
          <w:iCs/>
          <w:spacing w:val="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40"/>
          <w:szCs w:val="40"/>
        </w:rPr>
        <w:t>Deer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40"/>
          <w:szCs w:val="40"/>
        </w:rPr>
        <w:t>College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40"/>
          <w:szCs w:val="40"/>
        </w:rPr>
        <w:t>Residence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CC2E80" w:rsidRDefault="00CC2E80">
      <w:pPr>
        <w:pStyle w:val="BodyText"/>
        <w:kinsoku w:val="0"/>
        <w:overflowPunct w:val="0"/>
        <w:spacing w:before="233" w:line="233" w:lineRule="auto"/>
        <w:ind w:left="111"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pacing w:val="-1"/>
          <w:sz w:val="28"/>
          <w:szCs w:val="28"/>
        </w:rPr>
        <w:t>your band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participating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the Alberta Band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Association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“Provincial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Festival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Bands”</w:t>
      </w:r>
      <w:r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pacing w:val="-2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Deer College, May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67DF3">
        <w:rPr>
          <w:rFonts w:ascii="Times New Roman" w:hAnsi="Times New Roman" w:cs="Times New Roman"/>
          <w:sz w:val="28"/>
          <w:szCs w:val="28"/>
        </w:rPr>
        <w:t>13 - 25</w:t>
      </w:r>
      <w:r>
        <w:rPr>
          <w:rFonts w:ascii="Times New Roman" w:hAnsi="Times New Roman" w:cs="Times New Roman"/>
          <w:spacing w:val="-1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Does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your group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need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accommodations?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Deer</w:t>
      </w:r>
      <w:r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College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offers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accommodation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groups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or individuals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within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the Residences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from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May</w:t>
      </w:r>
      <w:r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pacing w:val="-1"/>
          <w:sz w:val="28"/>
          <w:szCs w:val="28"/>
        </w:rPr>
        <w:t>August.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These reasonably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priced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apartments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rowhouses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contain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kitchens,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living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rooms, single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bedrooms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pacing w:val="-1"/>
          <w:sz w:val="28"/>
          <w:szCs w:val="28"/>
        </w:rPr>
        <w:t>private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bathrooms.</w:t>
      </w:r>
    </w:p>
    <w:p w:rsidR="00CC2E80" w:rsidRDefault="00CC2E80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8"/>
          <w:szCs w:val="28"/>
        </w:rPr>
      </w:pPr>
    </w:p>
    <w:p w:rsidR="00CC2E80" w:rsidRDefault="00CC2E80">
      <w:pPr>
        <w:pStyle w:val="BodyText"/>
        <w:kinsoku w:val="0"/>
        <w:overflowPunct w:val="0"/>
        <w:ind w:left="112" w:right="1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Our Residence units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four-bedroom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apartment</w:t>
      </w:r>
      <w:r>
        <w:rPr>
          <w:rFonts w:ascii="Times New Roman" w:hAnsi="Times New Roman" w:cs="Times New Roman"/>
          <w:sz w:val="28"/>
          <w:szCs w:val="28"/>
        </w:rPr>
        <w:t xml:space="preserve"> or </w:t>
      </w:r>
      <w:r>
        <w:rPr>
          <w:rFonts w:ascii="Times New Roman" w:hAnsi="Times New Roman" w:cs="Times New Roman"/>
          <w:spacing w:val="-1"/>
          <w:sz w:val="28"/>
          <w:szCs w:val="28"/>
        </w:rPr>
        <w:t>rowhouse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style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accommodations.</w:t>
      </w:r>
      <w:r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guests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will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have their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bedroom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with a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locking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door.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bedroom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contains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single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bed, desk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and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chair. Linens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and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towels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can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provided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or your </w:t>
      </w:r>
      <w:r>
        <w:rPr>
          <w:rFonts w:ascii="Times New Roman" w:hAnsi="Times New Roman" w:cs="Times New Roman"/>
          <w:sz w:val="28"/>
          <w:szCs w:val="28"/>
        </w:rPr>
        <w:t xml:space="preserve">group </w:t>
      </w:r>
      <w:r>
        <w:rPr>
          <w:rFonts w:ascii="Times New Roman" w:hAnsi="Times New Roman" w:cs="Times New Roman"/>
          <w:spacing w:val="-1"/>
          <w:sz w:val="28"/>
          <w:szCs w:val="28"/>
        </w:rPr>
        <w:t>may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choose</w:t>
      </w:r>
      <w:r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their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sleeping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bags.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The </w:t>
      </w:r>
      <w:r>
        <w:rPr>
          <w:rFonts w:ascii="Times New Roman" w:hAnsi="Times New Roman" w:cs="Times New Roman"/>
          <w:spacing w:val="-2"/>
          <w:sz w:val="28"/>
          <w:szCs w:val="28"/>
        </w:rPr>
        <w:t>living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rooms</w:t>
      </w:r>
      <w:r>
        <w:rPr>
          <w:rFonts w:ascii="Times New Roman" w:hAnsi="Times New Roman" w:cs="Times New Roman"/>
          <w:sz w:val="28"/>
          <w:szCs w:val="28"/>
        </w:rPr>
        <w:t xml:space="preserve"> have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couches, chairs, coffee tables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tables.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The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kitchens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have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refrigerator and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stove although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dishes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and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cooking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utensils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provided.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The apartments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have one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bathroom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be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shared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by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the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roommates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while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rowhouses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have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to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bathrooms.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8"/>
          <w:szCs w:val="28"/>
        </w:rPr>
      </w:pPr>
    </w:p>
    <w:p w:rsidR="00CC2E80" w:rsidRDefault="00CC2E80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8"/>
          <w:szCs w:val="28"/>
        </w:rPr>
      </w:pPr>
    </w:p>
    <w:p w:rsidR="00CC2E80" w:rsidRDefault="00CC2E80">
      <w:pPr>
        <w:pStyle w:val="BodyText"/>
        <w:kinsoku w:val="0"/>
        <w:overflowPunct w:val="0"/>
        <w:ind w:left="112" w:right="116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Please contact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the Residence Office </w:t>
      </w:r>
      <w:r>
        <w:rPr>
          <w:rFonts w:ascii="Times New Roman" w:hAnsi="Times New Roman" w:cs="Times New Roman"/>
          <w:spacing w:val="-2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(403) 342-3257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make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reservation</w:t>
      </w:r>
      <w:r>
        <w:rPr>
          <w:rFonts w:ascii="Times New Roman" w:hAnsi="Times New Roman" w:cs="Times New Roman"/>
          <w:sz w:val="28"/>
          <w:szCs w:val="28"/>
        </w:rPr>
        <w:t xml:space="preserve"> or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for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information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pacing w:val="-1"/>
          <w:sz w:val="28"/>
          <w:szCs w:val="28"/>
        </w:rPr>
        <w:t>cost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availability.</w:t>
      </w: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CC2E80" w:rsidRDefault="00CC2E8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2"/>
          <w:szCs w:val="12"/>
        </w:rPr>
      </w:pPr>
    </w:p>
    <w:p w:rsidR="00CC2E80" w:rsidRDefault="00BC065B">
      <w:pPr>
        <w:pStyle w:val="BodyText"/>
        <w:kinsoku w:val="0"/>
        <w:overflowPunct w:val="0"/>
        <w:spacing w:line="200" w:lineRule="atLeast"/>
        <w:ind w:left="1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17920" cy="1508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80" w:rsidRDefault="00CC2E80">
      <w:pPr>
        <w:pStyle w:val="BodyText"/>
        <w:kinsoku w:val="0"/>
        <w:overflowPunct w:val="0"/>
        <w:spacing w:line="200" w:lineRule="atLeast"/>
        <w:ind w:left="197"/>
        <w:rPr>
          <w:rFonts w:ascii="Times New Roman" w:hAnsi="Times New Roman" w:cs="Times New Roman"/>
        </w:rPr>
        <w:sectPr w:rsidR="00CC2E80">
          <w:pgSz w:w="12240" w:h="16340"/>
          <w:pgMar w:top="1540" w:right="860" w:bottom="280" w:left="1100" w:header="720" w:footer="720" w:gutter="0"/>
          <w:cols w:space="720" w:equalWidth="0">
            <w:col w:w="10280"/>
          </w:cols>
          <w:noEndnote/>
        </w:sectPr>
      </w:pPr>
    </w:p>
    <w:p w:rsidR="00CC2E80" w:rsidRDefault="00BC065B">
      <w:pPr>
        <w:pStyle w:val="BodyText"/>
        <w:kinsoku w:val="0"/>
        <w:overflowPunct w:val="0"/>
        <w:spacing w:before="2"/>
        <w:ind w:left="0"/>
        <w:rPr>
          <w:noProof/>
          <w:lang w:val="en-US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-332740</wp:posOffset>
            </wp:positionV>
            <wp:extent cx="6953250" cy="5238750"/>
            <wp:effectExtent l="0" t="0" r="0" b="0"/>
            <wp:wrapThrough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hrough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00A" w:rsidRDefault="0034100A">
      <w:pPr>
        <w:pStyle w:val="BodyText"/>
        <w:kinsoku w:val="0"/>
        <w:overflowPunct w:val="0"/>
        <w:spacing w:before="2"/>
        <w:ind w:left="0"/>
        <w:rPr>
          <w:noProof/>
          <w:lang w:val="en-US" w:eastAsia="en-US"/>
        </w:rPr>
      </w:pPr>
    </w:p>
    <w:p w:rsidR="0034100A" w:rsidRDefault="00BC065B" w:rsidP="0034100A">
      <w:pPr>
        <w:pStyle w:val="BodyText"/>
        <w:kinsoku w:val="0"/>
        <w:overflowPunct w:val="0"/>
        <w:spacing w:before="2"/>
        <w:ind w:left="0"/>
        <w:jc w:val="right"/>
        <w:rPr>
          <w:noProof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246380</wp:posOffset>
            </wp:positionV>
            <wp:extent cx="68770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40" y="21427"/>
                <wp:lineTo x="21540" y="0"/>
                <wp:lineTo x="0" y="0"/>
              </wp:wrapPolygon>
            </wp:wrapThrough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C7E" w:rsidRDefault="00252C7E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13"/>
          <w:szCs w:val="13"/>
        </w:rPr>
      </w:pPr>
    </w:p>
    <w:p w:rsidR="00252C7E" w:rsidRPr="00252C7E" w:rsidRDefault="00252C7E" w:rsidP="00252C7E"/>
    <w:p w:rsidR="00252C7E" w:rsidRPr="00252C7E" w:rsidRDefault="00252C7E" w:rsidP="00252C7E"/>
    <w:p w:rsidR="00252C7E" w:rsidRPr="00252C7E" w:rsidRDefault="00252C7E" w:rsidP="00252C7E"/>
    <w:p w:rsidR="00252C7E" w:rsidRPr="00252C7E" w:rsidRDefault="00252C7E" w:rsidP="00252C7E"/>
    <w:sectPr w:rsidR="00252C7E" w:rsidRPr="00252C7E">
      <w:pgSz w:w="12240" w:h="15840"/>
      <w:pgMar w:top="1500" w:right="1120" w:bottom="280" w:left="1020" w:header="720" w:footer="720" w:gutter="0"/>
      <w:cols w:space="720" w:equalWidth="0">
        <w:col w:w="10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31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782" w:hanging="360"/>
      </w:pPr>
    </w:lvl>
    <w:lvl w:ilvl="2">
      <w:numFmt w:val="bullet"/>
      <w:lvlText w:val="•"/>
      <w:lvlJc w:val="left"/>
      <w:pPr>
        <w:ind w:left="2733" w:hanging="360"/>
      </w:pPr>
    </w:lvl>
    <w:lvl w:ilvl="3">
      <w:numFmt w:val="bullet"/>
      <w:lvlText w:val="•"/>
      <w:lvlJc w:val="left"/>
      <w:pPr>
        <w:ind w:left="3684" w:hanging="360"/>
      </w:pPr>
    </w:lvl>
    <w:lvl w:ilvl="4">
      <w:numFmt w:val="bullet"/>
      <w:lvlText w:val="•"/>
      <w:lvlJc w:val="left"/>
      <w:pPr>
        <w:ind w:left="4635" w:hanging="360"/>
      </w:pPr>
    </w:lvl>
    <w:lvl w:ilvl="5">
      <w:numFmt w:val="bullet"/>
      <w:lvlText w:val="•"/>
      <w:lvlJc w:val="left"/>
      <w:pPr>
        <w:ind w:left="5585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487" w:hanging="360"/>
      </w:pPr>
    </w:lvl>
    <w:lvl w:ilvl="8">
      <w:numFmt w:val="bullet"/>
      <w:lvlText w:val="•"/>
      <w:lvlJc w:val="left"/>
      <w:pPr>
        <w:ind w:left="8438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3"/>
      <w:numFmt w:val="decimal"/>
      <w:lvlText w:val="%1."/>
      <w:lvlJc w:val="left"/>
      <w:pPr>
        <w:ind w:left="83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82" w:hanging="360"/>
      </w:pPr>
    </w:lvl>
    <w:lvl w:ilvl="2">
      <w:numFmt w:val="bullet"/>
      <w:lvlText w:val="•"/>
      <w:lvlJc w:val="left"/>
      <w:pPr>
        <w:ind w:left="2733" w:hanging="360"/>
      </w:pPr>
    </w:lvl>
    <w:lvl w:ilvl="3">
      <w:numFmt w:val="bullet"/>
      <w:lvlText w:val="•"/>
      <w:lvlJc w:val="left"/>
      <w:pPr>
        <w:ind w:left="3684" w:hanging="360"/>
      </w:pPr>
    </w:lvl>
    <w:lvl w:ilvl="4">
      <w:numFmt w:val="bullet"/>
      <w:lvlText w:val="•"/>
      <w:lvlJc w:val="left"/>
      <w:pPr>
        <w:ind w:left="4635" w:hanging="360"/>
      </w:pPr>
    </w:lvl>
    <w:lvl w:ilvl="5">
      <w:numFmt w:val="bullet"/>
      <w:lvlText w:val="•"/>
      <w:lvlJc w:val="left"/>
      <w:pPr>
        <w:ind w:left="5586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487" w:hanging="360"/>
      </w:pPr>
    </w:lvl>
    <w:lvl w:ilvl="8">
      <w:numFmt w:val="bullet"/>
      <w:lvlText w:val="•"/>
      <w:lvlJc w:val="left"/>
      <w:pPr>
        <w:ind w:left="8438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6"/>
      <w:numFmt w:val="decimal"/>
      <w:lvlText w:val="%1."/>
      <w:lvlJc w:val="left"/>
      <w:pPr>
        <w:ind w:left="83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82" w:hanging="360"/>
      </w:pPr>
    </w:lvl>
    <w:lvl w:ilvl="2">
      <w:numFmt w:val="bullet"/>
      <w:lvlText w:val="•"/>
      <w:lvlJc w:val="left"/>
      <w:pPr>
        <w:ind w:left="2733" w:hanging="360"/>
      </w:pPr>
    </w:lvl>
    <w:lvl w:ilvl="3">
      <w:numFmt w:val="bullet"/>
      <w:lvlText w:val="•"/>
      <w:lvlJc w:val="left"/>
      <w:pPr>
        <w:ind w:left="3684" w:hanging="360"/>
      </w:pPr>
    </w:lvl>
    <w:lvl w:ilvl="4">
      <w:numFmt w:val="bullet"/>
      <w:lvlText w:val="•"/>
      <w:lvlJc w:val="left"/>
      <w:pPr>
        <w:ind w:left="4635" w:hanging="360"/>
      </w:pPr>
    </w:lvl>
    <w:lvl w:ilvl="5">
      <w:numFmt w:val="bullet"/>
      <w:lvlText w:val="•"/>
      <w:lvlJc w:val="left"/>
      <w:pPr>
        <w:ind w:left="5586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487" w:hanging="360"/>
      </w:pPr>
    </w:lvl>
    <w:lvl w:ilvl="8">
      <w:numFmt w:val="bullet"/>
      <w:lvlText w:val="•"/>
      <w:lvlJc w:val="left"/>
      <w:pPr>
        <w:ind w:left="8438" w:hanging="360"/>
      </w:pPr>
    </w:lvl>
  </w:abstractNum>
  <w:abstractNum w:abstractNumId="3" w15:restartNumberingAfterBreak="0">
    <w:nsid w:val="00000405"/>
    <w:multiLevelType w:val="multilevel"/>
    <w:tmpl w:val="00000888"/>
    <w:lvl w:ilvl="0">
      <w:start w:val="8"/>
      <w:numFmt w:val="decimal"/>
      <w:lvlText w:val="%1."/>
      <w:lvlJc w:val="left"/>
      <w:pPr>
        <w:ind w:left="831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2272" w:hanging="231"/>
      </w:pPr>
      <w:rPr>
        <w:rFonts w:ascii="Times New Roman" w:hAnsi="Times New Roman" w:cs="Times New Roman"/>
        <w:b/>
        <w:bCs/>
        <w:sz w:val="23"/>
        <w:szCs w:val="23"/>
      </w:rPr>
    </w:lvl>
    <w:lvl w:ilvl="2">
      <w:numFmt w:val="bullet"/>
      <w:lvlText w:val=""/>
      <w:lvlJc w:val="left"/>
      <w:pPr>
        <w:ind w:left="1652" w:hanging="360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  <w:pPr>
        <w:ind w:left="4112" w:hanging="360"/>
      </w:pPr>
    </w:lvl>
    <w:lvl w:ilvl="4">
      <w:numFmt w:val="bullet"/>
      <w:lvlText w:val="•"/>
      <w:lvlJc w:val="left"/>
      <w:pPr>
        <w:ind w:left="4232" w:hanging="360"/>
      </w:pPr>
    </w:lvl>
    <w:lvl w:ilvl="5">
      <w:numFmt w:val="bullet"/>
      <w:lvlText w:val="•"/>
      <w:lvlJc w:val="left"/>
      <w:pPr>
        <w:ind w:left="4720" w:hanging="360"/>
      </w:pPr>
    </w:lvl>
    <w:lvl w:ilvl="6">
      <w:numFmt w:val="bullet"/>
      <w:lvlText w:val="•"/>
      <w:lvlJc w:val="left"/>
      <w:pPr>
        <w:ind w:left="5716" w:hanging="360"/>
      </w:pPr>
    </w:lvl>
    <w:lvl w:ilvl="7">
      <w:numFmt w:val="bullet"/>
      <w:lvlText w:val="•"/>
      <w:lvlJc w:val="left"/>
      <w:pPr>
        <w:ind w:left="6712" w:hanging="360"/>
      </w:pPr>
    </w:lvl>
    <w:lvl w:ilvl="8">
      <w:numFmt w:val="bullet"/>
      <w:lvlText w:val="•"/>
      <w:lvlJc w:val="left"/>
      <w:pPr>
        <w:ind w:left="7708" w:hanging="36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09" w:hanging="243"/>
      </w:pPr>
      <w:rPr>
        <w:rFonts w:ascii="Bookman Old Style" w:hAnsi="Bookman Old Style" w:cs="Bookman Old Style"/>
        <w:b w:val="0"/>
        <w:bCs w:val="0"/>
        <w:spacing w:val="-2"/>
        <w:w w:val="99"/>
        <w:sz w:val="20"/>
        <w:szCs w:val="20"/>
      </w:rPr>
    </w:lvl>
    <w:lvl w:ilvl="1">
      <w:numFmt w:val="bullet"/>
      <w:lvlText w:val="•"/>
      <w:lvlJc w:val="left"/>
      <w:pPr>
        <w:ind w:left="619" w:hanging="243"/>
      </w:pPr>
    </w:lvl>
    <w:lvl w:ilvl="2">
      <w:numFmt w:val="bullet"/>
      <w:lvlText w:val="•"/>
      <w:lvlJc w:val="left"/>
      <w:pPr>
        <w:ind w:left="1129" w:hanging="243"/>
      </w:pPr>
    </w:lvl>
    <w:lvl w:ilvl="3">
      <w:numFmt w:val="bullet"/>
      <w:lvlText w:val="•"/>
      <w:lvlJc w:val="left"/>
      <w:pPr>
        <w:ind w:left="1639" w:hanging="243"/>
      </w:pPr>
    </w:lvl>
    <w:lvl w:ilvl="4">
      <w:numFmt w:val="bullet"/>
      <w:lvlText w:val="•"/>
      <w:lvlJc w:val="left"/>
      <w:pPr>
        <w:ind w:left="2149" w:hanging="243"/>
      </w:pPr>
    </w:lvl>
    <w:lvl w:ilvl="5">
      <w:numFmt w:val="bullet"/>
      <w:lvlText w:val="•"/>
      <w:lvlJc w:val="left"/>
      <w:pPr>
        <w:ind w:left="2659" w:hanging="243"/>
      </w:pPr>
    </w:lvl>
    <w:lvl w:ilvl="6">
      <w:numFmt w:val="bullet"/>
      <w:lvlText w:val="•"/>
      <w:lvlJc w:val="left"/>
      <w:pPr>
        <w:ind w:left="3169" w:hanging="243"/>
      </w:pPr>
    </w:lvl>
    <w:lvl w:ilvl="7">
      <w:numFmt w:val="bullet"/>
      <w:lvlText w:val="•"/>
      <w:lvlJc w:val="left"/>
      <w:pPr>
        <w:ind w:left="3679" w:hanging="243"/>
      </w:pPr>
    </w:lvl>
    <w:lvl w:ilvl="8">
      <w:numFmt w:val="bullet"/>
      <w:lvlText w:val="•"/>
      <w:lvlJc w:val="left"/>
      <w:pPr>
        <w:ind w:left="4190" w:hanging="243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109" w:hanging="243"/>
      </w:pPr>
      <w:rPr>
        <w:rFonts w:ascii="Bookman Old Style" w:hAnsi="Bookman Old Style" w:cs="Bookman Old Style"/>
        <w:b w:val="0"/>
        <w:bCs w:val="0"/>
        <w:spacing w:val="-2"/>
        <w:w w:val="99"/>
        <w:sz w:val="20"/>
        <w:szCs w:val="20"/>
      </w:rPr>
    </w:lvl>
    <w:lvl w:ilvl="1">
      <w:numFmt w:val="bullet"/>
      <w:lvlText w:val="•"/>
      <w:lvlJc w:val="left"/>
      <w:pPr>
        <w:ind w:left="619" w:hanging="243"/>
      </w:pPr>
    </w:lvl>
    <w:lvl w:ilvl="2">
      <w:numFmt w:val="bullet"/>
      <w:lvlText w:val="•"/>
      <w:lvlJc w:val="left"/>
      <w:pPr>
        <w:ind w:left="1129" w:hanging="243"/>
      </w:pPr>
    </w:lvl>
    <w:lvl w:ilvl="3">
      <w:numFmt w:val="bullet"/>
      <w:lvlText w:val="•"/>
      <w:lvlJc w:val="left"/>
      <w:pPr>
        <w:ind w:left="1639" w:hanging="243"/>
      </w:pPr>
    </w:lvl>
    <w:lvl w:ilvl="4">
      <w:numFmt w:val="bullet"/>
      <w:lvlText w:val="•"/>
      <w:lvlJc w:val="left"/>
      <w:pPr>
        <w:ind w:left="2149" w:hanging="243"/>
      </w:pPr>
    </w:lvl>
    <w:lvl w:ilvl="5">
      <w:numFmt w:val="bullet"/>
      <w:lvlText w:val="•"/>
      <w:lvlJc w:val="left"/>
      <w:pPr>
        <w:ind w:left="2659" w:hanging="243"/>
      </w:pPr>
    </w:lvl>
    <w:lvl w:ilvl="6">
      <w:numFmt w:val="bullet"/>
      <w:lvlText w:val="•"/>
      <w:lvlJc w:val="left"/>
      <w:pPr>
        <w:ind w:left="3169" w:hanging="243"/>
      </w:pPr>
    </w:lvl>
    <w:lvl w:ilvl="7">
      <w:numFmt w:val="bullet"/>
      <w:lvlText w:val="•"/>
      <w:lvlJc w:val="left"/>
      <w:pPr>
        <w:ind w:left="3679" w:hanging="243"/>
      </w:pPr>
    </w:lvl>
    <w:lvl w:ilvl="8">
      <w:numFmt w:val="bullet"/>
      <w:lvlText w:val="•"/>
      <w:lvlJc w:val="left"/>
      <w:pPr>
        <w:ind w:left="4190" w:hanging="243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108" w:hanging="243"/>
      </w:pPr>
      <w:rPr>
        <w:rFonts w:ascii="Bookman Old Style" w:hAnsi="Bookman Old Style" w:cs="Bookman Old Style"/>
        <w:b w:val="0"/>
        <w:bCs w:val="0"/>
        <w:spacing w:val="-2"/>
        <w:w w:val="99"/>
        <w:sz w:val="20"/>
        <w:szCs w:val="20"/>
      </w:rPr>
    </w:lvl>
    <w:lvl w:ilvl="1">
      <w:numFmt w:val="bullet"/>
      <w:lvlText w:val="•"/>
      <w:lvlJc w:val="left"/>
      <w:pPr>
        <w:ind w:left="632" w:hanging="243"/>
      </w:pPr>
    </w:lvl>
    <w:lvl w:ilvl="2">
      <w:numFmt w:val="bullet"/>
      <w:lvlText w:val="•"/>
      <w:lvlJc w:val="left"/>
      <w:pPr>
        <w:ind w:left="1155" w:hanging="243"/>
      </w:pPr>
    </w:lvl>
    <w:lvl w:ilvl="3">
      <w:numFmt w:val="bullet"/>
      <w:lvlText w:val="•"/>
      <w:lvlJc w:val="left"/>
      <w:pPr>
        <w:ind w:left="1678" w:hanging="243"/>
      </w:pPr>
    </w:lvl>
    <w:lvl w:ilvl="4">
      <w:numFmt w:val="bullet"/>
      <w:lvlText w:val="•"/>
      <w:lvlJc w:val="left"/>
      <w:pPr>
        <w:ind w:left="2201" w:hanging="243"/>
      </w:pPr>
    </w:lvl>
    <w:lvl w:ilvl="5">
      <w:numFmt w:val="bullet"/>
      <w:lvlText w:val="•"/>
      <w:lvlJc w:val="left"/>
      <w:pPr>
        <w:ind w:left="2724" w:hanging="243"/>
      </w:pPr>
    </w:lvl>
    <w:lvl w:ilvl="6">
      <w:numFmt w:val="bullet"/>
      <w:lvlText w:val="•"/>
      <w:lvlJc w:val="left"/>
      <w:pPr>
        <w:ind w:left="3247" w:hanging="243"/>
      </w:pPr>
    </w:lvl>
    <w:lvl w:ilvl="7">
      <w:numFmt w:val="bullet"/>
      <w:lvlText w:val="•"/>
      <w:lvlJc w:val="left"/>
      <w:pPr>
        <w:ind w:left="3770" w:hanging="243"/>
      </w:pPr>
    </w:lvl>
    <w:lvl w:ilvl="8">
      <w:numFmt w:val="bullet"/>
      <w:lvlText w:val="•"/>
      <w:lvlJc w:val="left"/>
      <w:pPr>
        <w:ind w:left="4293" w:hanging="243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08" w:hanging="243"/>
      </w:pPr>
      <w:rPr>
        <w:rFonts w:ascii="Bookman Old Style" w:hAnsi="Bookman Old Style" w:cs="Bookman Old Style"/>
        <w:b w:val="0"/>
        <w:bCs w:val="0"/>
        <w:spacing w:val="-2"/>
        <w:w w:val="99"/>
        <w:sz w:val="20"/>
        <w:szCs w:val="20"/>
      </w:rPr>
    </w:lvl>
    <w:lvl w:ilvl="1">
      <w:numFmt w:val="bullet"/>
      <w:lvlText w:val="•"/>
      <w:lvlJc w:val="left"/>
      <w:pPr>
        <w:ind w:left="620" w:hanging="243"/>
      </w:pPr>
    </w:lvl>
    <w:lvl w:ilvl="2">
      <w:numFmt w:val="bullet"/>
      <w:lvlText w:val="•"/>
      <w:lvlJc w:val="left"/>
      <w:pPr>
        <w:ind w:left="1132" w:hanging="243"/>
      </w:pPr>
    </w:lvl>
    <w:lvl w:ilvl="3">
      <w:numFmt w:val="bullet"/>
      <w:lvlText w:val="•"/>
      <w:lvlJc w:val="left"/>
      <w:pPr>
        <w:ind w:left="1644" w:hanging="243"/>
      </w:pPr>
    </w:lvl>
    <w:lvl w:ilvl="4">
      <w:numFmt w:val="bullet"/>
      <w:lvlText w:val="•"/>
      <w:lvlJc w:val="left"/>
      <w:pPr>
        <w:ind w:left="2155" w:hanging="243"/>
      </w:pPr>
    </w:lvl>
    <w:lvl w:ilvl="5">
      <w:numFmt w:val="bullet"/>
      <w:lvlText w:val="•"/>
      <w:lvlJc w:val="left"/>
      <w:pPr>
        <w:ind w:left="2667" w:hanging="243"/>
      </w:pPr>
    </w:lvl>
    <w:lvl w:ilvl="6">
      <w:numFmt w:val="bullet"/>
      <w:lvlText w:val="•"/>
      <w:lvlJc w:val="left"/>
      <w:pPr>
        <w:ind w:left="3179" w:hanging="243"/>
      </w:pPr>
    </w:lvl>
    <w:lvl w:ilvl="7">
      <w:numFmt w:val="bullet"/>
      <w:lvlText w:val="•"/>
      <w:lvlJc w:val="left"/>
      <w:pPr>
        <w:ind w:left="3691" w:hanging="243"/>
      </w:pPr>
    </w:lvl>
    <w:lvl w:ilvl="8">
      <w:numFmt w:val="bullet"/>
      <w:lvlText w:val="•"/>
      <w:lvlJc w:val="left"/>
      <w:pPr>
        <w:ind w:left="4202" w:hanging="243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363" w:hanging="255"/>
      </w:pPr>
      <w:rPr>
        <w:rFonts w:ascii="Bookman Old Style" w:hAnsi="Bookman Old Style" w:cs="Bookman Old Style"/>
        <w:b/>
        <w:bCs/>
        <w:w w:val="99"/>
        <w:sz w:val="20"/>
        <w:szCs w:val="20"/>
      </w:rPr>
    </w:lvl>
    <w:lvl w:ilvl="1">
      <w:numFmt w:val="bullet"/>
      <w:lvlText w:val="•"/>
      <w:lvlJc w:val="left"/>
      <w:pPr>
        <w:ind w:left="877" w:hanging="255"/>
      </w:pPr>
    </w:lvl>
    <w:lvl w:ilvl="2">
      <w:numFmt w:val="bullet"/>
      <w:lvlText w:val="•"/>
      <w:lvlJc w:val="left"/>
      <w:pPr>
        <w:ind w:left="1392" w:hanging="255"/>
      </w:pPr>
    </w:lvl>
    <w:lvl w:ilvl="3">
      <w:numFmt w:val="bullet"/>
      <w:lvlText w:val="•"/>
      <w:lvlJc w:val="left"/>
      <w:pPr>
        <w:ind w:left="1907" w:hanging="255"/>
      </w:pPr>
    </w:lvl>
    <w:lvl w:ilvl="4">
      <w:numFmt w:val="bullet"/>
      <w:lvlText w:val="•"/>
      <w:lvlJc w:val="left"/>
      <w:pPr>
        <w:ind w:left="2422" w:hanging="255"/>
      </w:pPr>
    </w:lvl>
    <w:lvl w:ilvl="5">
      <w:numFmt w:val="bullet"/>
      <w:lvlText w:val="•"/>
      <w:lvlJc w:val="left"/>
      <w:pPr>
        <w:ind w:left="2936" w:hanging="255"/>
      </w:pPr>
    </w:lvl>
    <w:lvl w:ilvl="6">
      <w:numFmt w:val="bullet"/>
      <w:lvlText w:val="•"/>
      <w:lvlJc w:val="left"/>
      <w:pPr>
        <w:ind w:left="3451" w:hanging="255"/>
      </w:pPr>
    </w:lvl>
    <w:lvl w:ilvl="7">
      <w:numFmt w:val="bullet"/>
      <w:lvlText w:val="•"/>
      <w:lvlJc w:val="left"/>
      <w:pPr>
        <w:ind w:left="3966" w:hanging="255"/>
      </w:pPr>
    </w:lvl>
    <w:lvl w:ilvl="8">
      <w:numFmt w:val="bullet"/>
      <w:lvlText w:val="•"/>
      <w:lvlJc w:val="left"/>
      <w:pPr>
        <w:ind w:left="4480" w:hanging="255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360" w:hanging="229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350" w:hanging="229"/>
      </w:pPr>
    </w:lvl>
    <w:lvl w:ilvl="2">
      <w:numFmt w:val="bullet"/>
      <w:lvlText w:val="•"/>
      <w:lvlJc w:val="left"/>
      <w:pPr>
        <w:ind w:left="2340" w:hanging="229"/>
      </w:pPr>
    </w:lvl>
    <w:lvl w:ilvl="3">
      <w:numFmt w:val="bullet"/>
      <w:lvlText w:val="•"/>
      <w:lvlJc w:val="left"/>
      <w:pPr>
        <w:ind w:left="3330" w:hanging="229"/>
      </w:pPr>
    </w:lvl>
    <w:lvl w:ilvl="4">
      <w:numFmt w:val="bullet"/>
      <w:lvlText w:val="•"/>
      <w:lvlJc w:val="left"/>
      <w:pPr>
        <w:ind w:left="4320" w:hanging="229"/>
      </w:pPr>
    </w:lvl>
    <w:lvl w:ilvl="5">
      <w:numFmt w:val="bullet"/>
      <w:lvlText w:val="•"/>
      <w:lvlJc w:val="left"/>
      <w:pPr>
        <w:ind w:left="5310" w:hanging="229"/>
      </w:pPr>
    </w:lvl>
    <w:lvl w:ilvl="6">
      <w:numFmt w:val="bullet"/>
      <w:lvlText w:val="•"/>
      <w:lvlJc w:val="left"/>
      <w:pPr>
        <w:ind w:left="6300" w:hanging="229"/>
      </w:pPr>
    </w:lvl>
    <w:lvl w:ilvl="7">
      <w:numFmt w:val="bullet"/>
      <w:lvlText w:val="•"/>
      <w:lvlJc w:val="left"/>
      <w:pPr>
        <w:ind w:left="7290" w:hanging="229"/>
      </w:pPr>
    </w:lvl>
    <w:lvl w:ilvl="8">
      <w:numFmt w:val="bullet"/>
      <w:lvlText w:val="•"/>
      <w:lvlJc w:val="left"/>
      <w:pPr>
        <w:ind w:left="8280" w:hanging="229"/>
      </w:pPr>
    </w:lvl>
  </w:abstractNum>
  <w:abstractNum w:abstractNumId="10" w15:restartNumberingAfterBreak="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27" w:hanging="147"/>
      </w:pPr>
      <w:rPr>
        <w:rFonts w:ascii="Times New Roman" w:hAnsi="Times New Roman" w:cs="Times New Roman"/>
        <w:b w:val="0"/>
        <w:bCs w:val="0"/>
        <w:color w:val="2D0C34"/>
        <w:w w:val="110"/>
        <w:sz w:val="16"/>
        <w:szCs w:val="16"/>
      </w:rPr>
    </w:lvl>
    <w:lvl w:ilvl="1">
      <w:numFmt w:val="bullet"/>
      <w:lvlText w:val="•"/>
      <w:lvlJc w:val="left"/>
      <w:pPr>
        <w:ind w:left="1124" w:hanging="147"/>
      </w:pPr>
    </w:lvl>
    <w:lvl w:ilvl="2">
      <w:numFmt w:val="bullet"/>
      <w:lvlText w:val="•"/>
      <w:lvlJc w:val="left"/>
      <w:pPr>
        <w:ind w:left="2122" w:hanging="147"/>
      </w:pPr>
    </w:lvl>
    <w:lvl w:ilvl="3">
      <w:numFmt w:val="bullet"/>
      <w:lvlText w:val="•"/>
      <w:lvlJc w:val="left"/>
      <w:pPr>
        <w:ind w:left="3119" w:hanging="147"/>
      </w:pPr>
    </w:lvl>
    <w:lvl w:ilvl="4">
      <w:numFmt w:val="bullet"/>
      <w:lvlText w:val="•"/>
      <w:lvlJc w:val="left"/>
      <w:pPr>
        <w:ind w:left="4116" w:hanging="147"/>
      </w:pPr>
    </w:lvl>
    <w:lvl w:ilvl="5">
      <w:numFmt w:val="bullet"/>
      <w:lvlText w:val="•"/>
      <w:lvlJc w:val="left"/>
      <w:pPr>
        <w:ind w:left="5113" w:hanging="147"/>
      </w:pPr>
    </w:lvl>
    <w:lvl w:ilvl="6">
      <w:numFmt w:val="bullet"/>
      <w:lvlText w:val="•"/>
      <w:lvlJc w:val="left"/>
      <w:pPr>
        <w:ind w:left="6111" w:hanging="147"/>
      </w:pPr>
    </w:lvl>
    <w:lvl w:ilvl="7">
      <w:numFmt w:val="bullet"/>
      <w:lvlText w:val="•"/>
      <w:lvlJc w:val="left"/>
      <w:pPr>
        <w:ind w:left="7108" w:hanging="147"/>
      </w:pPr>
    </w:lvl>
    <w:lvl w:ilvl="8">
      <w:numFmt w:val="bullet"/>
      <w:lvlText w:val="•"/>
      <w:lvlJc w:val="left"/>
      <w:pPr>
        <w:ind w:left="8105" w:hanging="147"/>
      </w:pPr>
    </w:lvl>
  </w:abstractNum>
  <w:abstractNum w:abstractNumId="11" w15:restartNumberingAfterBreak="0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27" w:hanging="147"/>
      </w:pPr>
      <w:rPr>
        <w:rFonts w:ascii="Times New Roman" w:hAnsi="Times New Roman" w:cs="Times New Roman"/>
        <w:b w:val="0"/>
        <w:bCs w:val="0"/>
        <w:color w:val="2D0C34"/>
        <w:w w:val="110"/>
        <w:sz w:val="16"/>
        <w:szCs w:val="16"/>
      </w:rPr>
    </w:lvl>
    <w:lvl w:ilvl="1">
      <w:numFmt w:val="bullet"/>
      <w:lvlText w:val="•"/>
      <w:lvlJc w:val="left"/>
      <w:pPr>
        <w:ind w:left="1124" w:hanging="147"/>
      </w:pPr>
    </w:lvl>
    <w:lvl w:ilvl="2">
      <w:numFmt w:val="bullet"/>
      <w:lvlText w:val="•"/>
      <w:lvlJc w:val="left"/>
      <w:pPr>
        <w:ind w:left="2122" w:hanging="147"/>
      </w:pPr>
    </w:lvl>
    <w:lvl w:ilvl="3">
      <w:numFmt w:val="bullet"/>
      <w:lvlText w:val="•"/>
      <w:lvlJc w:val="left"/>
      <w:pPr>
        <w:ind w:left="3119" w:hanging="147"/>
      </w:pPr>
    </w:lvl>
    <w:lvl w:ilvl="4">
      <w:numFmt w:val="bullet"/>
      <w:lvlText w:val="•"/>
      <w:lvlJc w:val="left"/>
      <w:pPr>
        <w:ind w:left="4116" w:hanging="147"/>
      </w:pPr>
    </w:lvl>
    <w:lvl w:ilvl="5">
      <w:numFmt w:val="bullet"/>
      <w:lvlText w:val="•"/>
      <w:lvlJc w:val="left"/>
      <w:pPr>
        <w:ind w:left="5113" w:hanging="147"/>
      </w:pPr>
    </w:lvl>
    <w:lvl w:ilvl="6">
      <w:numFmt w:val="bullet"/>
      <w:lvlText w:val="•"/>
      <w:lvlJc w:val="left"/>
      <w:pPr>
        <w:ind w:left="6111" w:hanging="147"/>
      </w:pPr>
    </w:lvl>
    <w:lvl w:ilvl="7">
      <w:numFmt w:val="bullet"/>
      <w:lvlText w:val="•"/>
      <w:lvlJc w:val="left"/>
      <w:pPr>
        <w:ind w:left="7108" w:hanging="147"/>
      </w:pPr>
    </w:lvl>
    <w:lvl w:ilvl="8">
      <w:numFmt w:val="bullet"/>
      <w:lvlText w:val="•"/>
      <w:lvlJc w:val="left"/>
      <w:pPr>
        <w:ind w:left="8105" w:hanging="147"/>
      </w:pPr>
    </w:lvl>
  </w:abstractNum>
  <w:abstractNum w:abstractNumId="12" w15:restartNumberingAfterBreak="0">
    <w:nsid w:val="2564310A"/>
    <w:multiLevelType w:val="hybridMultilevel"/>
    <w:tmpl w:val="6B5660F8"/>
    <w:lvl w:ilvl="0" w:tplc="29261B72">
      <w:start w:val="1"/>
      <w:numFmt w:val="decimal"/>
      <w:lvlText w:val="%1."/>
      <w:lvlJc w:val="left"/>
      <w:pPr>
        <w:ind w:left="1991" w:hanging="360"/>
      </w:pPr>
      <w:rPr>
        <w:rFonts w:cs="Times New Roman" w:hint="default"/>
        <w:b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2711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3431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4151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4871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5591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6311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7031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7751" w:hanging="180"/>
      </w:pPr>
      <w:rPr>
        <w:rFonts w:cs="Times New Roman"/>
      </w:rPr>
    </w:lvl>
  </w:abstractNum>
  <w:abstractNum w:abstractNumId="13" w15:restartNumberingAfterBreak="0">
    <w:nsid w:val="425B6FC1"/>
    <w:multiLevelType w:val="hybridMultilevel"/>
    <w:tmpl w:val="A664DA7E"/>
    <w:lvl w:ilvl="0" w:tplc="A4B64C4E">
      <w:start w:val="30"/>
      <w:numFmt w:val="decimal"/>
      <w:lvlText w:val="%1"/>
      <w:lvlJc w:val="left"/>
      <w:pPr>
        <w:ind w:left="2371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0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31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E80"/>
    <w:rsid w:val="00003EFF"/>
    <w:rsid w:val="00034D63"/>
    <w:rsid w:val="000D40BA"/>
    <w:rsid w:val="000E51AC"/>
    <w:rsid w:val="001A0707"/>
    <w:rsid w:val="00252C7E"/>
    <w:rsid w:val="002D4C2E"/>
    <w:rsid w:val="002E331C"/>
    <w:rsid w:val="00326416"/>
    <w:rsid w:val="0034100A"/>
    <w:rsid w:val="00374368"/>
    <w:rsid w:val="00383352"/>
    <w:rsid w:val="003E4EC7"/>
    <w:rsid w:val="00542155"/>
    <w:rsid w:val="00561F76"/>
    <w:rsid w:val="00567DF3"/>
    <w:rsid w:val="005A67E2"/>
    <w:rsid w:val="006137AA"/>
    <w:rsid w:val="00705050"/>
    <w:rsid w:val="007B41B8"/>
    <w:rsid w:val="00883046"/>
    <w:rsid w:val="008B3112"/>
    <w:rsid w:val="008D6ED0"/>
    <w:rsid w:val="00A130DD"/>
    <w:rsid w:val="00A9500F"/>
    <w:rsid w:val="00AE425B"/>
    <w:rsid w:val="00AE6C88"/>
    <w:rsid w:val="00BC065B"/>
    <w:rsid w:val="00BC3851"/>
    <w:rsid w:val="00C850EA"/>
    <w:rsid w:val="00C923EE"/>
    <w:rsid w:val="00CC2E80"/>
    <w:rsid w:val="00D16070"/>
    <w:rsid w:val="00D36E27"/>
    <w:rsid w:val="00FA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99F76B"/>
  <w14:defaultImageDpi w14:val="0"/>
  <w15:docId w15:val="{DDBFC46A-62E5-46EA-80AB-20F4CD0D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3"/>
      <w:ind w:left="11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12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211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11"/>
      <w:outlineLvl w:val="3"/>
    </w:pPr>
  </w:style>
  <w:style w:type="paragraph" w:styleId="Heading5">
    <w:name w:val="heading 5"/>
    <w:basedOn w:val="Normal"/>
    <w:next w:val="Normal"/>
    <w:link w:val="Heading5Char"/>
    <w:uiPriority w:val="1"/>
    <w:qFormat/>
    <w:pPr>
      <w:ind w:left="132"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1"/>
    <w:qFormat/>
    <w:pPr>
      <w:spacing w:before="1"/>
      <w:ind w:left="108"/>
      <w:outlineLvl w:val="5"/>
    </w:pPr>
    <w:rPr>
      <w:rFonts w:ascii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pPr>
      <w:ind w:left="108"/>
      <w:outlineLvl w:val="6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pPr>
      <w:ind w:left="108"/>
    </w:pPr>
    <w:rPr>
      <w:rFonts w:ascii="Bookman Old Style" w:hAnsi="Bookman Old Style" w:cs="Bookman Old Style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rsid w:val="00A9500F"/>
    <w:rPr>
      <w:rFonts w:cs="Times New Roman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A9500F"/>
    <w:rPr>
      <w:rFonts w:cs="Times New Roman"/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rsid w:val="00BC06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C0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oyce.howdle@rdc.ab.ca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albertabandassociation.com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mailto:joyce.howdle@rdc.ab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artwells.foodorders@rdc.ab.c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1956</Words>
  <Characters>11154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JHowdle</dc:creator>
  <cp:keywords/>
  <dc:description/>
  <cp:lastModifiedBy>Kimberley Denis</cp:lastModifiedBy>
  <cp:revision>2</cp:revision>
  <cp:lastPrinted>2018-10-04T18:21:00Z</cp:lastPrinted>
  <dcterms:created xsi:type="dcterms:W3CDTF">2019-01-10T17:56:00Z</dcterms:created>
  <dcterms:modified xsi:type="dcterms:W3CDTF">2019-01-10T17:56:00Z</dcterms:modified>
</cp:coreProperties>
</file>